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37B1" w:rsidRPr="00952296" w:rsidRDefault="00CD37B1" w:rsidP="00CD37B1">
      <w:pPr>
        <w:tabs>
          <w:tab w:val="left" w:pos="180"/>
        </w:tabs>
      </w:pPr>
    </w:p>
    <w:p w:rsidR="004C192F" w:rsidRPr="00AB3E46" w:rsidRDefault="004C192F" w:rsidP="00CD37B1">
      <w:pPr>
        <w:tabs>
          <w:tab w:val="left" w:pos="180"/>
        </w:tabs>
      </w:pPr>
    </w:p>
    <w:p w:rsidR="004C192F" w:rsidRPr="00AB3E46" w:rsidRDefault="00AB3E46" w:rsidP="004C192F">
      <w:r w:rsidRPr="00AB3E46">
        <w:t xml:space="preserve">Nr. 8191 </w:t>
      </w:r>
      <w:r w:rsidR="004C192F" w:rsidRPr="00AB3E46">
        <w:t>/</w:t>
      </w:r>
      <w:r w:rsidR="007E23B0" w:rsidRPr="00AB3E46">
        <w:t>27.05.</w:t>
      </w:r>
      <w:r w:rsidR="004C192F" w:rsidRPr="00AB3E46">
        <w:t xml:space="preserve">2024                                                                                                              </w:t>
      </w:r>
    </w:p>
    <w:p w:rsidR="004C192F" w:rsidRPr="000167F6" w:rsidRDefault="004C192F" w:rsidP="004C192F"/>
    <w:p w:rsidR="004C192F" w:rsidRPr="000167F6" w:rsidRDefault="00952296" w:rsidP="00952296">
      <w:pPr>
        <w:ind w:left="4320" w:firstLine="720"/>
        <w:rPr>
          <w:b/>
        </w:rPr>
      </w:pPr>
      <w:r w:rsidRPr="000167F6">
        <w:rPr>
          <w:b/>
        </w:rPr>
        <w:t xml:space="preserve">ANUNȚ </w:t>
      </w:r>
    </w:p>
    <w:p w:rsidR="00952296" w:rsidRPr="000167F6" w:rsidRDefault="00952296" w:rsidP="00952296">
      <w:pPr>
        <w:ind w:left="4320" w:firstLine="720"/>
        <w:rPr>
          <w:b/>
        </w:rPr>
      </w:pPr>
    </w:p>
    <w:p w:rsidR="004C192F" w:rsidRPr="000167F6" w:rsidRDefault="00952296" w:rsidP="00952296">
      <w:pPr>
        <w:pStyle w:val="NoSpacing"/>
        <w:jc w:val="center"/>
        <w:rPr>
          <w:b/>
        </w:rPr>
      </w:pPr>
      <w:r w:rsidRPr="000167F6">
        <w:rPr>
          <w:b/>
        </w:rPr>
        <w:t xml:space="preserve">SPITALUL </w:t>
      </w:r>
      <w:r w:rsidRPr="000167F6">
        <w:rPr>
          <w:b/>
          <w:lang w:val="en-US" w:eastAsia="ro-RO"/>
        </w:rPr>
        <w:t xml:space="preserve">ORĂȘENESC DR.VALER RUSSU LUDUȘ </w:t>
      </w:r>
      <w:proofErr w:type="spellStart"/>
      <w:r w:rsidRPr="000167F6">
        <w:rPr>
          <w:b/>
          <w:lang w:val="en-US" w:eastAsia="ro-RO"/>
        </w:rPr>
        <w:t>organizează</w:t>
      </w:r>
      <w:proofErr w:type="spellEnd"/>
      <w:r w:rsidRPr="000167F6">
        <w:rPr>
          <w:b/>
          <w:lang w:val="en-US" w:eastAsia="ro-RO"/>
        </w:rPr>
        <w:t xml:space="preserve"> </w:t>
      </w:r>
      <w:proofErr w:type="spellStart"/>
      <w:r w:rsidRPr="000167F6">
        <w:rPr>
          <w:b/>
          <w:lang w:val="en-US" w:eastAsia="ro-RO"/>
        </w:rPr>
        <w:t>concus</w:t>
      </w:r>
      <w:proofErr w:type="spellEnd"/>
      <w:r w:rsidRPr="000167F6">
        <w:rPr>
          <w:b/>
          <w:lang w:val="en-US" w:eastAsia="ro-RO"/>
        </w:rPr>
        <w:t xml:space="preserve"> </w:t>
      </w:r>
      <w:proofErr w:type="spellStart"/>
      <w:r w:rsidRPr="000167F6">
        <w:rPr>
          <w:b/>
          <w:lang w:val="en-US" w:eastAsia="ro-RO"/>
        </w:rPr>
        <w:t>în</w:t>
      </w:r>
      <w:proofErr w:type="spellEnd"/>
      <w:r w:rsidRPr="000167F6">
        <w:rPr>
          <w:b/>
          <w:lang w:val="en-US" w:eastAsia="ro-RO"/>
        </w:rPr>
        <w:t xml:space="preserve"> </w:t>
      </w:r>
      <w:proofErr w:type="spellStart"/>
      <w:r w:rsidRPr="000167F6">
        <w:rPr>
          <w:b/>
          <w:lang w:val="en-US" w:eastAsia="ro-RO"/>
        </w:rPr>
        <w:t>conformitate</w:t>
      </w:r>
      <w:proofErr w:type="spellEnd"/>
      <w:r w:rsidRPr="000167F6">
        <w:rPr>
          <w:b/>
          <w:lang w:val="en-US" w:eastAsia="ro-RO"/>
        </w:rPr>
        <w:t xml:space="preserve"> cu </w:t>
      </w:r>
      <w:proofErr w:type="spellStart"/>
      <w:r w:rsidRPr="000167F6">
        <w:rPr>
          <w:b/>
          <w:lang w:val="en-US" w:eastAsia="ro-RO"/>
        </w:rPr>
        <w:t>prevederile</w:t>
      </w:r>
      <w:proofErr w:type="spellEnd"/>
      <w:r w:rsidRPr="000167F6">
        <w:rPr>
          <w:b/>
          <w:lang w:val="en-US" w:eastAsia="ro-RO"/>
        </w:rPr>
        <w:t xml:space="preserve"> </w:t>
      </w:r>
      <w:proofErr w:type="spellStart"/>
      <w:r w:rsidRPr="000167F6">
        <w:rPr>
          <w:b/>
          <w:lang w:val="en-US" w:eastAsia="ro-RO"/>
        </w:rPr>
        <w:t>Ordinului</w:t>
      </w:r>
      <w:proofErr w:type="spellEnd"/>
      <w:r w:rsidRPr="000167F6">
        <w:rPr>
          <w:b/>
          <w:lang w:val="en-US" w:eastAsia="ro-RO"/>
        </w:rPr>
        <w:t xml:space="preserve"> </w:t>
      </w:r>
      <w:r w:rsidR="004C192F" w:rsidRPr="000167F6">
        <w:rPr>
          <w:rFonts w:eastAsia="Calibri"/>
          <w:b/>
        </w:rPr>
        <w:t>MS nr.166/2023</w:t>
      </w:r>
      <w:r w:rsidRPr="000167F6">
        <w:rPr>
          <w:rFonts w:eastAsia="Calibri"/>
          <w:b/>
        </w:rPr>
        <w:t>, cu modificările și compltările ulterioare, precum și în vaza prvederilor art.VII alin. 1 și  3 din OUG nr. 115/2023, cu modificările și compltările ulterioare</w:t>
      </w:r>
    </w:p>
    <w:p w:rsidR="004C192F" w:rsidRPr="000167F6" w:rsidRDefault="004C192F" w:rsidP="004C192F">
      <w:pPr>
        <w:jc w:val="center"/>
        <w:rPr>
          <w:rFonts w:eastAsia="Calibri"/>
          <w:b/>
        </w:rPr>
      </w:pPr>
    </w:p>
    <w:p w:rsidR="004C192F" w:rsidRPr="000167F6" w:rsidRDefault="003F3879" w:rsidP="004C192F">
      <w:pPr>
        <w:autoSpaceDE w:val="0"/>
        <w:autoSpaceDN w:val="0"/>
        <w:adjustRightInd w:val="0"/>
        <w:jc w:val="both"/>
      </w:pPr>
      <w:r w:rsidRPr="000167F6">
        <w:t xml:space="preserve">Denumirea postului vacant din cadrul </w:t>
      </w:r>
      <w:r w:rsidRPr="000167F6">
        <w:rPr>
          <w:b/>
        </w:rPr>
        <w:t xml:space="preserve">SPITALUL </w:t>
      </w:r>
      <w:r w:rsidRPr="000167F6">
        <w:rPr>
          <w:b/>
          <w:lang w:val="en-US" w:eastAsia="ro-RO"/>
        </w:rPr>
        <w:t>ORĂȘENESC DR.VALER RUSSU LUDUȘ</w:t>
      </w:r>
      <w:r w:rsidR="004C192F" w:rsidRPr="000167F6">
        <w:t>:</w:t>
      </w:r>
    </w:p>
    <w:p w:rsidR="004C192F" w:rsidRPr="000167F6" w:rsidRDefault="004C192F" w:rsidP="004C192F">
      <w:pPr>
        <w:autoSpaceDE w:val="0"/>
        <w:autoSpaceDN w:val="0"/>
        <w:adjustRightInd w:val="0"/>
        <w:jc w:val="both"/>
      </w:pPr>
    </w:p>
    <w:p w:rsidR="004C192F" w:rsidRPr="000167F6" w:rsidRDefault="004C192F" w:rsidP="004C192F">
      <w:pPr>
        <w:autoSpaceDE w:val="0"/>
        <w:autoSpaceDN w:val="0"/>
        <w:adjustRightInd w:val="0"/>
        <w:jc w:val="both"/>
      </w:pPr>
      <w:r w:rsidRPr="000167F6">
        <w:t xml:space="preserve">- 1 post </w:t>
      </w:r>
      <w:r w:rsidR="003F3879" w:rsidRPr="000167F6">
        <w:t xml:space="preserve">vacant </w:t>
      </w:r>
      <w:r w:rsidRPr="000167F6">
        <w:t xml:space="preserve">de medic specialist,specialitatea chirurgie </w:t>
      </w:r>
      <w:r w:rsidR="003F3879" w:rsidRPr="000167F6">
        <w:t xml:space="preserve">generală,normă întreaga,durată </w:t>
      </w:r>
      <w:r w:rsidRPr="000167F6">
        <w:rPr>
          <w:b/>
        </w:rPr>
        <w:t>determinată</w:t>
      </w:r>
      <w:r w:rsidRPr="000167F6">
        <w:t xml:space="preserve"> în cadrul secției chirurgie generală.</w:t>
      </w:r>
    </w:p>
    <w:p w:rsidR="004C192F" w:rsidRPr="000167F6" w:rsidRDefault="004C192F" w:rsidP="004C192F">
      <w:pPr>
        <w:autoSpaceDE w:val="0"/>
        <w:autoSpaceDN w:val="0"/>
        <w:adjustRightInd w:val="0"/>
        <w:jc w:val="both"/>
      </w:pPr>
    </w:p>
    <w:p w:rsidR="004C192F" w:rsidRPr="000167F6" w:rsidRDefault="004C192F" w:rsidP="004C192F">
      <w:pPr>
        <w:rPr>
          <w:rFonts w:eastAsia="Calibri"/>
          <w:b/>
        </w:rPr>
      </w:pPr>
      <w:r w:rsidRPr="000167F6">
        <w:rPr>
          <w:rFonts w:eastAsia="Calibri"/>
          <w:b/>
          <w:u w:val="single"/>
        </w:rPr>
        <w:t>Condiţiile generale</w:t>
      </w:r>
      <w:r w:rsidRPr="000167F6">
        <w:rPr>
          <w:rFonts w:eastAsia="Calibri"/>
          <w:b/>
        </w:rPr>
        <w:t xml:space="preserve"> </w:t>
      </w:r>
      <w:r w:rsidR="003F3879" w:rsidRPr="000167F6">
        <w:rPr>
          <w:rFonts w:eastAsia="Calibri"/>
          <w:b/>
        </w:rPr>
        <w:t xml:space="preserve"> prevăzute de art. 3 din Anexa nr. 1 la Ordinul nr. 166/2023 cu modificările și compltările ulterioare</w:t>
      </w:r>
    </w:p>
    <w:p w:rsidR="003F3879" w:rsidRPr="000167F6" w:rsidRDefault="003F3879" w:rsidP="004C192F">
      <w:pPr>
        <w:rPr>
          <w:rFonts w:eastAsia="Calibri"/>
          <w:b/>
          <w:u w:val="single"/>
        </w:rPr>
      </w:pPr>
    </w:p>
    <w:p w:rsidR="004C192F" w:rsidRPr="000167F6" w:rsidRDefault="004C192F" w:rsidP="004C192F">
      <w:pPr>
        <w:autoSpaceDE w:val="0"/>
        <w:autoSpaceDN w:val="0"/>
        <w:adjustRightInd w:val="0"/>
        <w:jc w:val="both"/>
        <w:rPr>
          <w:color w:val="000000"/>
        </w:rPr>
      </w:pPr>
      <w:r w:rsidRPr="000167F6">
        <w:rPr>
          <w:color w:val="000000"/>
        </w:rPr>
        <w:t>Poate ocupa un post vacant sau temporar vacant persoana care îndeplinește condițiile prevăzute de Legea nr. 53/2003 - Codul muncii, republicată, cu modificările și completările ulterioare, și cerințele specifice prevăzute la art. 542 alin. (1) și (2) din Ordonanța de urgență a Guvernului nr. 57/2019 privind Codul administrativ, cu modificările și completările ulterioare:</w:t>
      </w:r>
    </w:p>
    <w:p w:rsidR="004C192F" w:rsidRPr="000167F6" w:rsidRDefault="004C192F" w:rsidP="004C192F">
      <w:pPr>
        <w:autoSpaceDE w:val="0"/>
        <w:autoSpaceDN w:val="0"/>
        <w:adjustRightInd w:val="0"/>
        <w:jc w:val="both"/>
        <w:rPr>
          <w:color w:val="000000"/>
        </w:rPr>
      </w:pPr>
      <w:r w:rsidRPr="000167F6">
        <w:rPr>
          <w:color w:val="000000"/>
        </w:rPr>
        <w:t>a) are cetățenia română sau cetățenia unui alt stat membru al Uniunii Europene, a unui stat parte la Acordul privind Spațiul Economic European (SEE) sau cetățenia Confederației Elvețiene;</w:t>
      </w:r>
    </w:p>
    <w:p w:rsidR="004C192F" w:rsidRPr="000167F6" w:rsidRDefault="004C192F" w:rsidP="004C192F">
      <w:pPr>
        <w:autoSpaceDE w:val="0"/>
        <w:autoSpaceDN w:val="0"/>
        <w:adjustRightInd w:val="0"/>
        <w:jc w:val="both"/>
        <w:rPr>
          <w:color w:val="000000"/>
        </w:rPr>
      </w:pPr>
      <w:r w:rsidRPr="000167F6">
        <w:rPr>
          <w:color w:val="000000"/>
        </w:rPr>
        <w:t>b) cunoaște limba română, scris și vorbit;</w:t>
      </w:r>
    </w:p>
    <w:p w:rsidR="004C192F" w:rsidRPr="000167F6" w:rsidRDefault="004C192F" w:rsidP="004C192F">
      <w:pPr>
        <w:autoSpaceDE w:val="0"/>
        <w:autoSpaceDN w:val="0"/>
        <w:adjustRightInd w:val="0"/>
        <w:jc w:val="both"/>
      </w:pPr>
      <w:r w:rsidRPr="000167F6">
        <w:rPr>
          <w:color w:val="000000"/>
        </w:rPr>
        <w:t>c) are capacitate de muncă în conformitate cu prevederile</w:t>
      </w:r>
      <w:r w:rsidRPr="000167F6">
        <w:t xml:space="preserve"> </w:t>
      </w:r>
      <w:r w:rsidRPr="000167F6">
        <w:rPr>
          <w:color w:val="000000"/>
        </w:rPr>
        <w:t>Legii nr. 53/2003 — Codul muncii, republicată, cu modificările și</w:t>
      </w:r>
      <w:r w:rsidRPr="000167F6">
        <w:t xml:space="preserve"> </w:t>
      </w:r>
      <w:r w:rsidRPr="000167F6">
        <w:rPr>
          <w:color w:val="000000"/>
        </w:rPr>
        <w:t>completările ulterioare;</w:t>
      </w:r>
    </w:p>
    <w:p w:rsidR="004C192F" w:rsidRPr="000167F6" w:rsidRDefault="004C192F" w:rsidP="004C192F">
      <w:pPr>
        <w:autoSpaceDE w:val="0"/>
        <w:autoSpaceDN w:val="0"/>
        <w:adjustRightInd w:val="0"/>
        <w:jc w:val="both"/>
        <w:rPr>
          <w:color w:val="000000"/>
        </w:rPr>
      </w:pPr>
      <w:r w:rsidRPr="000167F6">
        <w:rPr>
          <w:color w:val="000000"/>
        </w:rPr>
        <w:t>d) are o stare de sănătate corespunzătoare postului pentru care candidează, atestată pe baza adeverinței medicale eliberate de medicul de familie sau de unitățile sanitare abilitate;</w:t>
      </w:r>
    </w:p>
    <w:p w:rsidR="004C192F" w:rsidRPr="000167F6" w:rsidRDefault="004C192F" w:rsidP="004C192F">
      <w:pPr>
        <w:autoSpaceDE w:val="0"/>
        <w:autoSpaceDN w:val="0"/>
        <w:adjustRightInd w:val="0"/>
        <w:jc w:val="both"/>
        <w:rPr>
          <w:color w:val="000000"/>
        </w:rPr>
      </w:pPr>
      <w:r w:rsidRPr="000167F6">
        <w:rPr>
          <w:color w:val="000000"/>
        </w:rPr>
        <w:t>e) îndeplinește condițiile de studii, de vechime în specialitate și, după caz, alte condiții specifice potrivit cerințelor postului scos la concurs</w:t>
      </w:r>
      <w:r w:rsidR="00D219F3" w:rsidRPr="000167F6">
        <w:rPr>
          <w:color w:val="000000"/>
        </w:rPr>
        <w:t>, inclusiv condițiile de exercitare a profesiei</w:t>
      </w:r>
      <w:r w:rsidRPr="000167F6">
        <w:rPr>
          <w:color w:val="000000"/>
        </w:rPr>
        <w:t>;</w:t>
      </w:r>
    </w:p>
    <w:p w:rsidR="004C192F" w:rsidRPr="000167F6" w:rsidRDefault="004C192F" w:rsidP="004C192F">
      <w:pPr>
        <w:autoSpaceDE w:val="0"/>
        <w:autoSpaceDN w:val="0"/>
        <w:adjustRightInd w:val="0"/>
        <w:jc w:val="both"/>
        <w:rPr>
          <w:color w:val="000000"/>
        </w:rPr>
      </w:pPr>
      <w:r w:rsidRPr="000167F6">
        <w:rPr>
          <w:color w:val="000000"/>
        </w:rPr>
        <w:t>f) nu a fost condamnată definitiv pentru săvârșirea unei infracțiuni contra securității naționale, contra autorității, contra umanității, infracțiuni de corupție sau de serviciu, infracțiuni de fals ori contra înfăptuirii justiției, infracțiuni săvârșite cu intenție care ar face o persoană candidată la post incompatibilă cu exercitarea funcției contractuale pentru care candidează, cu excepția situației în care a intervenit reabilitarea;</w:t>
      </w:r>
    </w:p>
    <w:p w:rsidR="004C192F" w:rsidRPr="000167F6" w:rsidRDefault="004C192F" w:rsidP="004C192F">
      <w:pPr>
        <w:autoSpaceDE w:val="0"/>
        <w:autoSpaceDN w:val="0"/>
        <w:adjustRightInd w:val="0"/>
        <w:jc w:val="both"/>
        <w:rPr>
          <w:color w:val="000000"/>
        </w:rPr>
      </w:pPr>
      <w:r w:rsidRPr="000167F6">
        <w:rPr>
          <w:color w:val="000000"/>
        </w:rPr>
        <w:t>g) nu execută o pedeapsă complementară prin care i-a fost interzisă exercitarea dreptului de a ocupa funcția, de a exercita profesia sau meseria ori de a desfășura activitatea de care s-a folosit pentru săvârșirea infracțiunii sau față de aceasta nu s-a luat măsura de siguranță a interzicerii ocupării unei funcții sau a exercitării unei profesii;</w:t>
      </w:r>
    </w:p>
    <w:p w:rsidR="004C192F" w:rsidRPr="000167F6" w:rsidRDefault="004C192F" w:rsidP="004C192F">
      <w:pPr>
        <w:jc w:val="both"/>
        <w:rPr>
          <w:rFonts w:eastAsia="Calibri"/>
        </w:rPr>
      </w:pPr>
      <w:r w:rsidRPr="000167F6">
        <w:rPr>
          <w:rFonts w:eastAsia="Calibri"/>
        </w:rPr>
        <w:t xml:space="preserve">h) nu a comis infracțiunile prevăzute la art. 1 alin. (2) din Legea nr. 118/2019 privind Registrul național automatizat cu privire  la  persoanele  care  au  comis  infracțiuni  sexuale,  de exploatare a unor persoane sau asupra minorilor, precum și pentru  completarea  Legii  nr.  76/2008  privind  organizarea  și funcționarea Sistemului Național de Date Genetice Judiciare, cu modificările  ulterioare,  pentru  domeniile  prevăzute </w:t>
      </w:r>
      <w:r w:rsidR="00D219F3" w:rsidRPr="000167F6">
        <w:rPr>
          <w:rFonts w:eastAsia="Calibri"/>
        </w:rPr>
        <w:t xml:space="preserve"> la  art.  35 alin. (1) lit. h) din Hotărârea </w:t>
      </w:r>
      <w:r w:rsidR="00D219F3" w:rsidRPr="000167F6">
        <w:rPr>
          <w:rFonts w:eastAsia="Calibri"/>
        </w:rPr>
        <w:lastRenderedPageBreak/>
        <w:t>Guvernului nr 1336/2022 pentru aprobarea Regulamentului-cadru privind organizarea și dezvoltarea carierei personalului contractual din sectorul bugetar platit din fonduri publice.</w:t>
      </w:r>
    </w:p>
    <w:p w:rsidR="00D219F3" w:rsidRPr="000167F6" w:rsidRDefault="00D219F3" w:rsidP="004C192F">
      <w:pPr>
        <w:jc w:val="both"/>
        <w:rPr>
          <w:rFonts w:eastAsia="Calibri"/>
          <w:lang w:val="en-US"/>
        </w:rPr>
      </w:pPr>
      <w:r w:rsidRPr="000167F6">
        <w:rPr>
          <w:rFonts w:eastAsia="Calibri"/>
        </w:rPr>
        <w:t>Cerințe specifice prevăzute de art. 542 alin. 1 și 2 din OUG nr.57/20</w:t>
      </w:r>
      <w:r w:rsidR="003E1BA9" w:rsidRPr="000167F6">
        <w:rPr>
          <w:rFonts w:eastAsia="Calibri"/>
        </w:rPr>
        <w:t>19, cu modif</w:t>
      </w:r>
      <w:r w:rsidRPr="000167F6">
        <w:rPr>
          <w:rFonts w:eastAsia="Calibri"/>
        </w:rPr>
        <w:t>i</w:t>
      </w:r>
      <w:r w:rsidR="003E1BA9" w:rsidRPr="000167F6">
        <w:rPr>
          <w:rFonts w:eastAsia="Calibri"/>
        </w:rPr>
        <w:t>c</w:t>
      </w:r>
      <w:r w:rsidRPr="000167F6">
        <w:rPr>
          <w:rFonts w:eastAsia="Calibri"/>
        </w:rPr>
        <w:t xml:space="preserve">ările și completările ulterioare </w:t>
      </w:r>
      <w:r w:rsidR="003E1BA9" w:rsidRPr="000167F6">
        <w:rPr>
          <w:rFonts w:eastAsia="Calibri"/>
          <w:lang w:val="en-US"/>
        </w:rPr>
        <w:t>:</w:t>
      </w:r>
    </w:p>
    <w:p w:rsidR="003E1BA9" w:rsidRPr="000167F6" w:rsidRDefault="003E1BA9" w:rsidP="004C192F">
      <w:pPr>
        <w:jc w:val="both"/>
        <w:rPr>
          <w:rFonts w:eastAsia="Calibri"/>
          <w:lang w:val="en-US"/>
        </w:rPr>
      </w:pPr>
    </w:p>
    <w:p w:rsidR="003E1BA9" w:rsidRPr="000167F6" w:rsidRDefault="003E1BA9" w:rsidP="004C192F">
      <w:pPr>
        <w:jc w:val="both"/>
        <w:rPr>
          <w:rStyle w:val="salnbdy"/>
          <w:color w:val="000000"/>
          <w:bdr w:val="none" w:sz="0" w:space="0" w:color="auto" w:frame="1"/>
          <w:shd w:val="clear" w:color="auto" w:fill="FFFFFF"/>
        </w:rPr>
      </w:pPr>
      <w:r w:rsidRPr="000167F6">
        <w:rPr>
          <w:rStyle w:val="salnbdy"/>
          <w:color w:val="000000"/>
          <w:bdr w:val="none" w:sz="0" w:space="0" w:color="auto" w:frame="1"/>
          <w:shd w:val="clear" w:color="auto" w:fill="FFFFFF"/>
        </w:rPr>
        <w:t>Contractul individual de muncă se încheie între persoana care îndeplinește condițiile pentru a fi angajată pe o funcție contractuală și autoritatea sau instituția publică, prin reprezentantul său legal, în condițiile prevăzute de </w:t>
      </w:r>
      <w:hyperlink r:id="rId9" w:history="1">
        <w:r w:rsidRPr="000167F6">
          <w:rPr>
            <w:rStyle w:val="Hyperlink"/>
            <w:color w:val="428BCA"/>
            <w:bdr w:val="none" w:sz="0" w:space="0" w:color="auto" w:frame="1"/>
            <w:shd w:val="clear" w:color="auto" w:fill="FFFFFF"/>
          </w:rPr>
          <w:t>Legea nr. 53/2003, republicată</w:t>
        </w:r>
      </w:hyperlink>
      <w:r w:rsidRPr="000167F6">
        <w:rPr>
          <w:rStyle w:val="salnbdy"/>
          <w:color w:val="000000"/>
          <w:bdr w:val="none" w:sz="0" w:space="0" w:color="auto" w:frame="1"/>
          <w:shd w:val="clear" w:color="auto" w:fill="FFFFFF"/>
        </w:rPr>
        <w:t>, cu modificările și completările ulterioare, cu respectarea următoarelor cerințe specifice:</w:t>
      </w:r>
    </w:p>
    <w:p w:rsidR="003E1BA9" w:rsidRPr="000167F6" w:rsidRDefault="003E1BA9" w:rsidP="004C192F">
      <w:pPr>
        <w:jc w:val="both"/>
        <w:rPr>
          <w:rStyle w:val="slitbdy"/>
          <w:bdr w:val="none" w:sz="0" w:space="0" w:color="auto" w:frame="1"/>
          <w:shd w:val="clear" w:color="auto" w:fill="FFFFFF"/>
        </w:rPr>
      </w:pPr>
      <w:r w:rsidRPr="000167F6">
        <w:rPr>
          <w:rStyle w:val="slitttl"/>
          <w:b/>
          <w:bCs/>
          <w:bdr w:val="none" w:sz="0" w:space="0" w:color="auto" w:frame="1"/>
          <w:shd w:val="clear" w:color="auto" w:fill="FFFFFF"/>
        </w:rPr>
        <w:t>a)</w:t>
      </w:r>
      <w:r w:rsidRPr="000167F6">
        <w:rPr>
          <w:rStyle w:val="slitbdy"/>
          <w:bdr w:val="none" w:sz="0" w:space="0" w:color="auto" w:frame="1"/>
          <w:shd w:val="clear" w:color="auto" w:fill="FFFFFF"/>
        </w:rPr>
        <w:t>persoana să aibă cetățenie română, cetățenie a altor state membre ale Uniunii Europene sau a statelor aparținând Spațiului Economic European și domiciliul în România;</w:t>
      </w:r>
    </w:p>
    <w:p w:rsidR="003E1BA9" w:rsidRPr="000167F6" w:rsidRDefault="003E1BA9" w:rsidP="004C192F">
      <w:pPr>
        <w:jc w:val="both"/>
        <w:rPr>
          <w:rStyle w:val="slitbdy"/>
          <w:bdr w:val="none" w:sz="0" w:space="0" w:color="auto" w:frame="1"/>
          <w:shd w:val="clear" w:color="auto" w:fill="FFFFFF"/>
        </w:rPr>
      </w:pPr>
      <w:r w:rsidRPr="000167F6">
        <w:rPr>
          <w:rStyle w:val="slitttl"/>
          <w:b/>
          <w:bCs/>
          <w:bdr w:val="none" w:sz="0" w:space="0" w:color="auto" w:frame="1"/>
          <w:shd w:val="clear" w:color="auto" w:fill="FFFFFF"/>
        </w:rPr>
        <w:t>b)</w:t>
      </w:r>
      <w:r w:rsidRPr="000167F6">
        <w:rPr>
          <w:rStyle w:val="slitbdy"/>
          <w:bdr w:val="none" w:sz="0" w:space="0" w:color="auto" w:frame="1"/>
          <w:shd w:val="clear" w:color="auto" w:fill="FFFFFF"/>
        </w:rPr>
        <w:t>persoana să cunoască limba română, scris și vorbit;</w:t>
      </w:r>
    </w:p>
    <w:p w:rsidR="003E1BA9" w:rsidRPr="000167F6" w:rsidRDefault="003E1BA9" w:rsidP="004C192F">
      <w:pPr>
        <w:jc w:val="both"/>
        <w:rPr>
          <w:rStyle w:val="slitbdy"/>
          <w:bdr w:val="none" w:sz="0" w:space="0" w:color="auto" w:frame="1"/>
          <w:shd w:val="clear" w:color="auto" w:fill="FFFFFF"/>
        </w:rPr>
      </w:pPr>
      <w:r w:rsidRPr="000167F6">
        <w:rPr>
          <w:rStyle w:val="slitttl"/>
          <w:b/>
          <w:bCs/>
          <w:bdr w:val="none" w:sz="0" w:space="0" w:color="auto" w:frame="1"/>
          <w:shd w:val="clear" w:color="auto" w:fill="FFFFFF"/>
        </w:rPr>
        <w:t>c)</w:t>
      </w:r>
      <w:r w:rsidRPr="000167F6">
        <w:rPr>
          <w:rStyle w:val="slitbdy"/>
          <w:bdr w:val="none" w:sz="0" w:space="0" w:color="auto" w:frame="1"/>
          <w:shd w:val="clear" w:color="auto" w:fill="FFFFFF"/>
        </w:rPr>
        <w:t>persoana să aibă capacitate deplină de exercițiu;</w:t>
      </w:r>
    </w:p>
    <w:p w:rsidR="003E1BA9" w:rsidRPr="000167F6" w:rsidRDefault="003E1BA9" w:rsidP="004C192F">
      <w:pPr>
        <w:jc w:val="both"/>
        <w:rPr>
          <w:rStyle w:val="slitbdy"/>
          <w:bdr w:val="none" w:sz="0" w:space="0" w:color="auto" w:frame="1"/>
          <w:shd w:val="clear" w:color="auto" w:fill="FFFFFF"/>
        </w:rPr>
      </w:pPr>
      <w:r w:rsidRPr="000167F6">
        <w:rPr>
          <w:rStyle w:val="slitttl"/>
          <w:b/>
          <w:bCs/>
          <w:bdr w:val="none" w:sz="0" w:space="0" w:color="auto" w:frame="1"/>
          <w:shd w:val="clear" w:color="auto" w:fill="FFFFFF"/>
        </w:rPr>
        <w:t>d)</w:t>
      </w:r>
      <w:r w:rsidRPr="000167F6">
        <w:rPr>
          <w:rStyle w:val="slitbdy"/>
          <w:bdr w:val="none" w:sz="0" w:space="0" w:color="auto" w:frame="1"/>
          <w:shd w:val="clear" w:color="auto" w:fill="FFFFFF"/>
        </w:rPr>
        <w:t>persoana să îndeplinească condițiile de studii necesare ocupării postului;</w:t>
      </w:r>
    </w:p>
    <w:p w:rsidR="003E1BA9" w:rsidRPr="000167F6" w:rsidRDefault="003E1BA9" w:rsidP="004C192F">
      <w:pPr>
        <w:jc w:val="both"/>
        <w:rPr>
          <w:rStyle w:val="slitbdy"/>
          <w:bdr w:val="none" w:sz="0" w:space="0" w:color="auto" w:frame="1"/>
          <w:shd w:val="clear" w:color="auto" w:fill="FFFFFF"/>
        </w:rPr>
      </w:pPr>
      <w:r w:rsidRPr="000167F6">
        <w:rPr>
          <w:rStyle w:val="slitttl"/>
          <w:b/>
          <w:bCs/>
          <w:bdr w:val="none" w:sz="0" w:space="0" w:color="auto" w:frame="1"/>
          <w:shd w:val="clear" w:color="auto" w:fill="FFFFFF"/>
        </w:rPr>
        <w:t>e)</w:t>
      </w:r>
      <w:r w:rsidRPr="000167F6">
        <w:rPr>
          <w:rStyle w:val="slitbdy"/>
          <w:bdr w:val="none" w:sz="0" w:space="0" w:color="auto" w:frame="1"/>
          <w:shd w:val="clear" w:color="auto" w:fill="FFFFFF"/>
        </w:rPr>
        <w:t>persoana să îndeplinească condițiile de vechime, respectiv de experiență necesare ocupării postului, după caz;</w:t>
      </w:r>
    </w:p>
    <w:p w:rsidR="003E1BA9" w:rsidRPr="000167F6" w:rsidRDefault="003E1BA9" w:rsidP="004C192F">
      <w:pPr>
        <w:jc w:val="both"/>
        <w:rPr>
          <w:rStyle w:val="slitbdy"/>
          <w:bdr w:val="none" w:sz="0" w:space="0" w:color="auto" w:frame="1"/>
          <w:shd w:val="clear" w:color="auto" w:fill="FFFFFF"/>
        </w:rPr>
      </w:pPr>
      <w:r w:rsidRPr="000167F6">
        <w:rPr>
          <w:rStyle w:val="slitttl"/>
          <w:b/>
          <w:bCs/>
          <w:bdr w:val="none" w:sz="0" w:space="0" w:color="auto" w:frame="1"/>
          <w:shd w:val="clear" w:color="auto" w:fill="FFFFFF"/>
        </w:rPr>
        <w:t>f)</w:t>
      </w:r>
      <w:r w:rsidRPr="000167F6">
        <w:rPr>
          <w:rStyle w:val="slitbdy"/>
          <w:bdr w:val="none" w:sz="0" w:space="0" w:color="auto" w:frame="1"/>
          <w:shd w:val="clear" w:color="auto" w:fill="FFFFFF"/>
        </w:rPr>
        <w:t>persoana să nu fi fost condamnată definitiv pentru săvârșirea unei infracțiuni contra securității naționale, contra autorității, infracțiuni de corupție sau de serviciu, infracțiuni de fals ori contra înfăptuirii justiției, cu excepția situației în care a intervenit reabilitarea;</w:t>
      </w:r>
    </w:p>
    <w:p w:rsidR="003E1BA9" w:rsidRPr="000167F6" w:rsidRDefault="003E1BA9" w:rsidP="004C192F">
      <w:pPr>
        <w:jc w:val="both"/>
        <w:rPr>
          <w:rStyle w:val="slitbdy"/>
          <w:bdr w:val="none" w:sz="0" w:space="0" w:color="auto" w:frame="1"/>
          <w:shd w:val="clear" w:color="auto" w:fill="FFFFFF"/>
        </w:rPr>
      </w:pPr>
      <w:r w:rsidRPr="000167F6">
        <w:rPr>
          <w:rStyle w:val="slitttl"/>
          <w:b/>
          <w:bCs/>
          <w:bdr w:val="none" w:sz="0" w:space="0" w:color="auto" w:frame="1"/>
          <w:shd w:val="clear" w:color="auto" w:fill="FFFFFF"/>
        </w:rPr>
        <w:t>g)</w:t>
      </w:r>
      <w:r w:rsidRPr="000167F6">
        <w:rPr>
          <w:rStyle w:val="slitbdy"/>
          <w:bdr w:val="none" w:sz="0" w:space="0" w:color="auto" w:frame="1"/>
          <w:shd w:val="clear" w:color="auto" w:fill="FFFFFF"/>
        </w:rPr>
        <w:t>persoana nu execută o pedeapsă complementară prin care i-a fost interzisă exercitarea dreptului de a ocupa funcția, de a exercita profesia sau meseria ori de a desfășura activitatea de care s-a folosit pentru săvârșirea infracțiunii sau față de aceasta nu s-a luat măsura de siguranță a interzicerii ocupării unei funcții sau a exercitării unei profesii;</w:t>
      </w:r>
    </w:p>
    <w:p w:rsidR="003E1BA9" w:rsidRPr="000167F6" w:rsidRDefault="003E1BA9" w:rsidP="004C192F">
      <w:pPr>
        <w:jc w:val="both"/>
        <w:rPr>
          <w:rStyle w:val="slitbdy"/>
          <w:color w:val="000000"/>
          <w:bdr w:val="none" w:sz="0" w:space="0" w:color="auto" w:frame="1"/>
          <w:shd w:val="clear" w:color="auto" w:fill="FFFFFF"/>
        </w:rPr>
      </w:pPr>
      <w:r w:rsidRPr="000167F6">
        <w:rPr>
          <w:rStyle w:val="slitttl"/>
          <w:b/>
          <w:bCs/>
          <w:bdr w:val="none" w:sz="0" w:space="0" w:color="auto" w:frame="1"/>
          <w:shd w:val="clear" w:color="auto" w:fill="FFFFFF"/>
        </w:rPr>
        <w:t>h)</w:t>
      </w:r>
      <w:r w:rsidRPr="000167F6">
        <w:rPr>
          <w:rStyle w:val="slitbdy"/>
          <w:bdr w:val="none" w:sz="0" w:space="0" w:color="auto" w:frame="1"/>
          <w:shd w:val="clear" w:color="auto" w:fill="FFFFFF"/>
        </w:rPr>
        <w:t xml:space="preserve">contractul </w:t>
      </w:r>
      <w:r w:rsidRPr="000167F6">
        <w:rPr>
          <w:rStyle w:val="slitbdy"/>
          <w:color w:val="000000"/>
          <w:bdr w:val="none" w:sz="0" w:space="0" w:color="auto" w:frame="1"/>
          <w:shd w:val="clear" w:color="auto" w:fill="FFFFFF"/>
        </w:rPr>
        <w:t>să nu conțină clauze de confidențialitate sau, după caz, clauze de neconcurență.</w:t>
      </w:r>
    </w:p>
    <w:p w:rsidR="003E1BA9" w:rsidRPr="000167F6" w:rsidRDefault="003E1BA9" w:rsidP="004C192F">
      <w:pPr>
        <w:jc w:val="both"/>
        <w:rPr>
          <w:rStyle w:val="salnbdy"/>
          <w:color w:val="000000"/>
          <w:bdr w:val="none" w:sz="0" w:space="0" w:color="auto" w:frame="1"/>
          <w:shd w:val="clear" w:color="auto" w:fill="FFFFFF"/>
        </w:rPr>
      </w:pPr>
      <w:r w:rsidRPr="000167F6">
        <w:rPr>
          <w:rStyle w:val="salnbdy"/>
          <w:color w:val="000000"/>
          <w:bdr w:val="none" w:sz="0" w:space="0" w:color="auto" w:frame="1"/>
          <w:shd w:val="clear" w:color="auto" w:fill="FFFFFF"/>
        </w:rPr>
        <w:t xml:space="preserve">Prin excepție de la condiția prevăzută </w:t>
      </w:r>
      <w:r w:rsidRPr="000167F6">
        <w:rPr>
          <w:rStyle w:val="salnbdy"/>
          <w:bdr w:val="none" w:sz="0" w:space="0" w:color="auto" w:frame="1"/>
          <w:shd w:val="clear" w:color="auto" w:fill="FFFFFF"/>
        </w:rPr>
        <w:t xml:space="preserve">la </w:t>
      </w:r>
      <w:r w:rsidRPr="000167F6">
        <w:rPr>
          <w:rStyle w:val="slgi"/>
          <w:u w:val="single"/>
          <w:bdr w:val="none" w:sz="0" w:space="0" w:color="auto" w:frame="1"/>
          <w:shd w:val="clear" w:color="auto" w:fill="FFFFFF"/>
        </w:rPr>
        <w:t>lit. a)</w:t>
      </w:r>
      <w:r w:rsidRPr="000167F6">
        <w:rPr>
          <w:rStyle w:val="salnbdy"/>
          <w:bdr w:val="none" w:sz="0" w:space="0" w:color="auto" w:frame="1"/>
          <w:shd w:val="clear" w:color="auto" w:fill="FFFFFF"/>
        </w:rPr>
        <w:t> </w:t>
      </w:r>
      <w:r w:rsidRPr="000167F6">
        <w:rPr>
          <w:rStyle w:val="salnbdy"/>
          <w:color w:val="000000"/>
          <w:bdr w:val="none" w:sz="0" w:space="0" w:color="auto" w:frame="1"/>
          <w:shd w:val="clear" w:color="auto" w:fill="FFFFFF"/>
        </w:rPr>
        <w:t>pot fi angajați și cetățeni străini, cu respectarea regimului stabilit pentru aceștia prin legislația specifică și legislația muncii.</w:t>
      </w:r>
    </w:p>
    <w:p w:rsidR="003E1BA9" w:rsidRPr="000167F6" w:rsidRDefault="003E1BA9" w:rsidP="004C192F">
      <w:pPr>
        <w:jc w:val="both"/>
        <w:rPr>
          <w:rStyle w:val="salnbdy"/>
          <w:color w:val="000000"/>
          <w:bdr w:val="none" w:sz="0" w:space="0" w:color="auto" w:frame="1"/>
          <w:shd w:val="clear" w:color="auto" w:fill="FFFFFF"/>
        </w:rPr>
      </w:pPr>
    </w:p>
    <w:p w:rsidR="003E1BA9" w:rsidRPr="000167F6" w:rsidRDefault="003E1BA9" w:rsidP="004C192F">
      <w:pPr>
        <w:jc w:val="both"/>
        <w:rPr>
          <w:rStyle w:val="salnbdy"/>
          <w:color w:val="000000"/>
          <w:bdr w:val="none" w:sz="0" w:space="0" w:color="auto" w:frame="1"/>
          <w:shd w:val="clear" w:color="auto" w:fill="FFFFFF"/>
          <w:lang w:val="en-US"/>
        </w:rPr>
      </w:pPr>
      <w:r w:rsidRPr="000167F6">
        <w:rPr>
          <w:rStyle w:val="salnbdy"/>
          <w:color w:val="000000"/>
          <w:bdr w:val="none" w:sz="0" w:space="0" w:color="auto" w:frame="1"/>
          <w:shd w:val="clear" w:color="auto" w:fill="FFFFFF"/>
        </w:rPr>
        <w:t xml:space="preserve">Condiții specifice de participare la concurs pentru postul de medic specialist chirurgie generală </w:t>
      </w:r>
      <w:r w:rsidRPr="000167F6">
        <w:rPr>
          <w:rStyle w:val="salnbdy"/>
          <w:color w:val="000000"/>
          <w:bdr w:val="none" w:sz="0" w:space="0" w:color="auto" w:frame="1"/>
          <w:shd w:val="clear" w:color="auto" w:fill="FFFFFF"/>
          <w:lang w:val="en-US"/>
        </w:rPr>
        <w:t>:</w:t>
      </w:r>
    </w:p>
    <w:p w:rsidR="003E1BA9" w:rsidRPr="000167F6" w:rsidRDefault="003E1BA9" w:rsidP="003E1BA9">
      <w:pPr>
        <w:pStyle w:val="ListParagraph"/>
        <w:numPr>
          <w:ilvl w:val="0"/>
          <w:numId w:val="18"/>
        </w:numPr>
        <w:spacing w:after="200"/>
        <w:contextualSpacing/>
      </w:pPr>
      <w:r w:rsidRPr="000167F6">
        <w:t>Studii de specialitate: studii superioare de lungă durată cu diplomă de licență de medic</w:t>
      </w:r>
    </w:p>
    <w:p w:rsidR="003E1BA9" w:rsidRPr="000167F6" w:rsidRDefault="003E1BA9" w:rsidP="003E1BA9">
      <w:pPr>
        <w:pStyle w:val="ListParagraph"/>
        <w:numPr>
          <w:ilvl w:val="0"/>
          <w:numId w:val="18"/>
        </w:numPr>
        <w:spacing w:after="200"/>
        <w:contextualSpacing/>
      </w:pPr>
      <w:r w:rsidRPr="000167F6">
        <w:t>Perfecționări(specializări): certificat de medic specialist în specialitatea chirurgie generală</w:t>
      </w:r>
    </w:p>
    <w:p w:rsidR="003E1BA9" w:rsidRPr="000167F6" w:rsidRDefault="003E1BA9" w:rsidP="003E1BA9">
      <w:pPr>
        <w:pStyle w:val="ListParagraph"/>
        <w:numPr>
          <w:ilvl w:val="0"/>
          <w:numId w:val="18"/>
        </w:numPr>
        <w:spacing w:after="200"/>
        <w:contextualSpacing/>
      </w:pPr>
      <w:r w:rsidRPr="000167F6">
        <w:t>Cerințe specifice: certificat profesional curent – emis de Colegiul Medicilor, Aviz anual de liberă practică, Asigurare de malpraxis valabilă</w:t>
      </w:r>
    </w:p>
    <w:p w:rsidR="003E1BA9" w:rsidRPr="000167F6" w:rsidRDefault="003E1BA9" w:rsidP="003E1BA9">
      <w:pPr>
        <w:pStyle w:val="ListParagraph"/>
        <w:numPr>
          <w:ilvl w:val="0"/>
          <w:numId w:val="18"/>
        </w:numPr>
        <w:spacing w:after="200"/>
        <w:contextualSpacing/>
      </w:pPr>
      <w:r w:rsidRPr="000167F6">
        <w:t>Fără condiții de vechime</w:t>
      </w:r>
    </w:p>
    <w:p w:rsidR="003E1BA9" w:rsidRPr="000167F6" w:rsidRDefault="003E1BA9" w:rsidP="004C192F">
      <w:pPr>
        <w:jc w:val="both"/>
        <w:rPr>
          <w:rFonts w:eastAsia="Calibri"/>
          <w:lang w:val="en-US"/>
        </w:rPr>
      </w:pPr>
      <w:r w:rsidRPr="000167F6">
        <w:rPr>
          <w:rStyle w:val="salnbdy"/>
          <w:color w:val="000000"/>
          <w:bdr w:val="none" w:sz="0" w:space="0" w:color="auto" w:frame="1"/>
          <w:shd w:val="clear" w:color="auto" w:fill="FFFFFF"/>
        </w:rPr>
        <w:t xml:space="preserve"> </w:t>
      </w:r>
    </w:p>
    <w:p w:rsidR="004C192F" w:rsidRPr="000167F6" w:rsidRDefault="003E1BA9" w:rsidP="004C192F">
      <w:pPr>
        <w:jc w:val="both"/>
        <w:rPr>
          <w:rFonts w:eastAsia="Calibri"/>
          <w:b/>
        </w:rPr>
      </w:pPr>
      <w:r w:rsidRPr="000167F6">
        <w:rPr>
          <w:rFonts w:eastAsia="Calibri"/>
          <w:b/>
        </w:rPr>
        <w:t>D</w:t>
      </w:r>
      <w:r w:rsidR="004C192F" w:rsidRPr="000167F6">
        <w:rPr>
          <w:rFonts w:eastAsia="Calibri"/>
          <w:b/>
        </w:rPr>
        <w:t>osarul de înscriere :</w:t>
      </w:r>
    </w:p>
    <w:p w:rsidR="004C192F" w:rsidRPr="000167F6" w:rsidRDefault="004C192F" w:rsidP="004C192F">
      <w:pPr>
        <w:autoSpaceDE w:val="0"/>
        <w:autoSpaceDN w:val="0"/>
        <w:adjustRightInd w:val="0"/>
        <w:jc w:val="both"/>
        <w:rPr>
          <w:color w:val="000000"/>
        </w:rPr>
      </w:pPr>
      <w:r w:rsidRPr="000167F6">
        <w:rPr>
          <w:color w:val="000000"/>
        </w:rPr>
        <w:t>a) formular de înscriere la concurs, conform modelului prevăzut la anexa nr. 2</w:t>
      </w:r>
      <w:r w:rsidR="009C0ABA" w:rsidRPr="000167F6">
        <w:rPr>
          <w:color w:val="000000"/>
        </w:rPr>
        <w:t xml:space="preserve"> la HG 1336/2022 pentu aprobarea Regulamentului –cadru privind organizarea și dezvoltarea carierei personalului contractual din sectorul bugetar plâtit din fonduri publice, cu modificările și completările ulterioare </w:t>
      </w:r>
      <w:r w:rsidRPr="000167F6">
        <w:rPr>
          <w:color w:val="000000"/>
        </w:rPr>
        <w:t>;</w:t>
      </w:r>
    </w:p>
    <w:p w:rsidR="004C192F" w:rsidRPr="000167F6" w:rsidRDefault="004C192F" w:rsidP="004C192F">
      <w:pPr>
        <w:autoSpaceDE w:val="0"/>
        <w:autoSpaceDN w:val="0"/>
        <w:adjustRightInd w:val="0"/>
        <w:jc w:val="both"/>
        <w:rPr>
          <w:color w:val="000000"/>
        </w:rPr>
      </w:pPr>
      <w:r w:rsidRPr="000167F6">
        <w:rPr>
          <w:color w:val="000000"/>
        </w:rPr>
        <w:t xml:space="preserve">b) copia de pe diplomă de </w:t>
      </w:r>
      <w:r w:rsidR="009C0ABA" w:rsidRPr="000167F6">
        <w:rPr>
          <w:color w:val="000000"/>
        </w:rPr>
        <w:t xml:space="preserve">medic sau diplomă de </w:t>
      </w:r>
      <w:r w:rsidRPr="000167F6">
        <w:rPr>
          <w:color w:val="000000"/>
        </w:rPr>
        <w:t>licență</w:t>
      </w:r>
      <w:r w:rsidR="009C0ABA" w:rsidRPr="000167F6">
        <w:rPr>
          <w:color w:val="000000"/>
        </w:rPr>
        <w:t xml:space="preserve"> în medicină </w:t>
      </w:r>
      <w:r w:rsidRPr="000167F6">
        <w:rPr>
          <w:color w:val="000000"/>
        </w:rPr>
        <w:t xml:space="preserve"> și </w:t>
      </w:r>
      <w:r w:rsidR="009C0ABA" w:rsidRPr="000167F6">
        <w:rPr>
          <w:color w:val="000000"/>
        </w:rPr>
        <w:t xml:space="preserve">cope după </w:t>
      </w:r>
      <w:r w:rsidRPr="000167F6">
        <w:rPr>
          <w:color w:val="000000"/>
        </w:rPr>
        <w:t>certificatul de specialist;</w:t>
      </w:r>
    </w:p>
    <w:p w:rsidR="004C192F" w:rsidRPr="000167F6" w:rsidRDefault="004C192F" w:rsidP="004C192F">
      <w:pPr>
        <w:autoSpaceDE w:val="0"/>
        <w:autoSpaceDN w:val="0"/>
        <w:adjustRightInd w:val="0"/>
        <w:jc w:val="both"/>
        <w:rPr>
          <w:color w:val="000000"/>
        </w:rPr>
      </w:pPr>
      <w:r w:rsidRPr="000167F6">
        <w:rPr>
          <w:color w:val="000000"/>
        </w:rPr>
        <w:t>c) copie a certificatului de membru al organizației profesionale cu viza pe anul în curs;</w:t>
      </w:r>
    </w:p>
    <w:p w:rsidR="009C0ABA" w:rsidRPr="000167F6" w:rsidRDefault="004C192F" w:rsidP="004C192F">
      <w:pPr>
        <w:autoSpaceDE w:val="0"/>
        <w:autoSpaceDN w:val="0"/>
        <w:adjustRightInd w:val="0"/>
      </w:pPr>
      <w:r w:rsidRPr="000167F6">
        <w:t xml:space="preserve">d) dovada/înscrisul din care să rezulte că nu i-a fost aplicată una dintre sancţiunile prevăzute la art. 455 alin. (1) lit. e) sau f), </w:t>
      </w:r>
    </w:p>
    <w:p w:rsidR="004C192F" w:rsidRPr="000167F6" w:rsidRDefault="004C192F" w:rsidP="004C192F">
      <w:pPr>
        <w:autoSpaceDE w:val="0"/>
        <w:autoSpaceDN w:val="0"/>
        <w:adjustRightInd w:val="0"/>
      </w:pPr>
      <w:r w:rsidRPr="000167F6">
        <w:t>e) acte doveditoare pentru calcularea punctajului prevăzut în anexa nr. 3 la ordin</w:t>
      </w:r>
      <w:r w:rsidR="009C0ABA" w:rsidRPr="000167F6">
        <w:t>ul nr 166/2023, cu modificările și completările ulterioare( atașată la anunțul de concurs)</w:t>
      </w:r>
      <w:r w:rsidRPr="000167F6">
        <w:t>;</w:t>
      </w:r>
    </w:p>
    <w:p w:rsidR="004C192F" w:rsidRPr="000167F6" w:rsidRDefault="004C192F" w:rsidP="004C192F">
      <w:pPr>
        <w:autoSpaceDE w:val="0"/>
        <w:autoSpaceDN w:val="0"/>
        <w:adjustRightInd w:val="0"/>
      </w:pPr>
      <w:r w:rsidRPr="000167F6">
        <w:t>f) certificat de cazier judiciar sau, după caz, extrasul de pe cazierul judiciar;</w:t>
      </w:r>
    </w:p>
    <w:p w:rsidR="004C192F" w:rsidRPr="000167F6" w:rsidRDefault="004C192F" w:rsidP="004C192F">
      <w:pPr>
        <w:autoSpaceDE w:val="0"/>
        <w:autoSpaceDN w:val="0"/>
        <w:adjustRightInd w:val="0"/>
      </w:pPr>
      <w:r w:rsidRPr="000167F6">
        <w:lastRenderedPageBreak/>
        <w:t>g) certificatul de integritate comportamentală din care să reiasă că nu s-au comis infracţiuni prevăzute la art. 1 alin. (2) din Legea nr. 118/2019 privind Registrul naţional automatizat cu privire la persoanele care au comis infracţiuni sexuale, de exploatare a unor persoane sau asupra minorilor, precum şi pentru completarea Legii nr. 76/2008 privind organizarea şi funcţionarea Sistemului Naţional de Date Genetice Judiciare, cu modificările ulterioare, pentru candidaţii înscrişi pentru posturile din cadrul sistemului de învăţământ, sănătate sau protecţie socială, precum şi orice entitate publică sau privată a cărei activitate presupune contactul direct cu copii, persoane în vârstă, persoane cu dizabilităţi sau alte categorii de persoane vulnerabile ori care presupune examinarea fizică sau evaluarea psihologică a unei persoane;</w:t>
      </w:r>
    </w:p>
    <w:p w:rsidR="004C192F" w:rsidRPr="000167F6" w:rsidRDefault="004C192F" w:rsidP="004C192F">
      <w:pPr>
        <w:autoSpaceDE w:val="0"/>
        <w:autoSpaceDN w:val="0"/>
        <w:adjustRightInd w:val="0"/>
      </w:pPr>
      <w:r w:rsidRPr="000167F6">
        <w:t xml:space="preserve"> h) adeverinţă medicală care să ateste starea de sănătate corespunzătoare, eliberată de către medicul de familie al candidatului sau de către unităţile sanitare abilitate cu cel mult 6 luni anterior derulării concursului;</w:t>
      </w:r>
    </w:p>
    <w:p w:rsidR="004C192F" w:rsidRPr="000167F6" w:rsidRDefault="004C192F" w:rsidP="004C192F">
      <w:pPr>
        <w:autoSpaceDE w:val="0"/>
        <w:autoSpaceDN w:val="0"/>
        <w:adjustRightInd w:val="0"/>
      </w:pPr>
      <w:r w:rsidRPr="000167F6">
        <w:t xml:space="preserve"> i) copia actului de identitate sau orice alt document care atestă identitatea, potrivit legii, aflate în termen de valabilitate;</w:t>
      </w:r>
    </w:p>
    <w:p w:rsidR="004C192F" w:rsidRPr="000167F6" w:rsidRDefault="004C192F" w:rsidP="004C192F">
      <w:pPr>
        <w:autoSpaceDE w:val="0"/>
        <w:autoSpaceDN w:val="0"/>
        <w:adjustRightInd w:val="0"/>
      </w:pPr>
      <w:r w:rsidRPr="000167F6">
        <w:t>j) copia certificatului de căsătorie sau a altui document prin care s-a realizat schimbarea de nume, după caz;</w:t>
      </w:r>
    </w:p>
    <w:p w:rsidR="004C192F" w:rsidRPr="000167F6" w:rsidRDefault="004C192F" w:rsidP="004C192F">
      <w:pPr>
        <w:autoSpaceDE w:val="0"/>
        <w:autoSpaceDN w:val="0"/>
        <w:adjustRightInd w:val="0"/>
      </w:pPr>
      <w:r w:rsidRPr="000167F6">
        <w:t>k) curriculum vitae, model comun European;</w:t>
      </w:r>
    </w:p>
    <w:p w:rsidR="004C192F" w:rsidRPr="000167F6" w:rsidRDefault="004C192F" w:rsidP="004C192F">
      <w:pPr>
        <w:autoSpaceDE w:val="0"/>
        <w:autoSpaceDN w:val="0"/>
        <w:adjustRightInd w:val="0"/>
      </w:pPr>
      <w:r w:rsidRPr="000167F6">
        <w:t>l) copie după carnetul de muncă și/ sau adeverință eliberată de angajator din care să rezulte vechimea în muncă și în specialitatea studiilor,solicitate pentru ocuparea postului;</w:t>
      </w:r>
    </w:p>
    <w:p w:rsidR="004C192F" w:rsidRPr="000167F6" w:rsidRDefault="004C192F" w:rsidP="004C192F">
      <w:pPr>
        <w:autoSpaceDE w:val="0"/>
        <w:autoSpaceDN w:val="0"/>
        <w:adjustRightInd w:val="0"/>
      </w:pPr>
      <w:r w:rsidRPr="000167F6">
        <w:t xml:space="preserve">m) chitanța de plată  a taxei de </w:t>
      </w:r>
      <w:r w:rsidRPr="00AB3E46">
        <w:t xml:space="preserve">concurs de </w:t>
      </w:r>
      <w:r w:rsidR="00AB3E46" w:rsidRPr="00AB3E46">
        <w:t>concurs 15</w:t>
      </w:r>
      <w:r w:rsidRPr="00AB3E46">
        <w:t>0 lei.</w:t>
      </w:r>
    </w:p>
    <w:p w:rsidR="004C192F" w:rsidRPr="000167F6" w:rsidRDefault="004C192F" w:rsidP="004C192F">
      <w:pPr>
        <w:autoSpaceDE w:val="0"/>
        <w:autoSpaceDN w:val="0"/>
        <w:adjustRightInd w:val="0"/>
        <w:jc w:val="both"/>
        <w:rPr>
          <w:color w:val="000000"/>
        </w:rPr>
      </w:pPr>
      <w:r w:rsidRPr="000167F6">
        <w:rPr>
          <w:color w:val="000000"/>
        </w:rPr>
        <w:t xml:space="preserve"> Documentele prevăzute la lit.d) și f) sunt valabile trei luni și se depun la dosar întermen de valabiltatea.</w:t>
      </w:r>
    </w:p>
    <w:p w:rsidR="009C0ABA" w:rsidRPr="000167F6" w:rsidRDefault="009C0ABA" w:rsidP="004C192F">
      <w:pPr>
        <w:autoSpaceDE w:val="0"/>
        <w:autoSpaceDN w:val="0"/>
        <w:adjustRightInd w:val="0"/>
        <w:jc w:val="both"/>
        <w:rPr>
          <w:color w:val="000000"/>
        </w:rPr>
      </w:pPr>
      <w:r w:rsidRPr="000167F6">
        <w:rPr>
          <w:color w:val="000000"/>
        </w:rPr>
        <w:t>Adeverința care atestă starea de sănătate conține, în clar, număruș, data, numele emitentului și calitatea acestuia, în formatul standard stabilit prin ordin al ministrului sănptății. Pentru cadidații cu dizabilități, în situația solicitării de adaătare rezonabilă, adeverința care atestă starea de sămptate trebuie însoțită de copia certificatului de încadrare intr-un grad de handicap, emis în condițiile legii.</w:t>
      </w:r>
    </w:p>
    <w:p w:rsidR="009C0ABA" w:rsidRPr="000167F6" w:rsidRDefault="009C0ABA" w:rsidP="004C192F">
      <w:pPr>
        <w:autoSpaceDE w:val="0"/>
        <w:autoSpaceDN w:val="0"/>
        <w:adjustRightInd w:val="0"/>
        <w:jc w:val="both"/>
        <w:rPr>
          <w:color w:val="000000"/>
        </w:rPr>
      </w:pPr>
    </w:p>
    <w:p w:rsidR="004C192F" w:rsidRPr="000167F6" w:rsidRDefault="004C192F" w:rsidP="004C192F">
      <w:pPr>
        <w:autoSpaceDE w:val="0"/>
        <w:autoSpaceDN w:val="0"/>
        <w:adjustRightInd w:val="0"/>
        <w:jc w:val="both"/>
        <w:rPr>
          <w:color w:val="000000"/>
        </w:rPr>
      </w:pPr>
      <w:r w:rsidRPr="000167F6">
        <w:rPr>
          <w:color w:val="000000"/>
        </w:rPr>
        <w:t>Copiile documentele prevăzute la lit.b,lit.c și lit.i</w:t>
      </w:r>
      <w:r w:rsidR="009C0ABA" w:rsidRPr="000167F6">
        <w:rPr>
          <w:color w:val="000000"/>
        </w:rPr>
        <w:t>, j precum și copia certificatului de încadrare într=un grad de handicap ( în cazul candidaților cu dizabilități)</w:t>
      </w:r>
      <w:r w:rsidRPr="000167F6">
        <w:rPr>
          <w:color w:val="000000"/>
        </w:rPr>
        <w:t xml:space="preserve"> se vor prezenta și  în original,în vederea certificării copiilor cu mențiunea ,,conform cu originalul” de către secretarul comisiei .</w:t>
      </w:r>
    </w:p>
    <w:p w:rsidR="008F21C1" w:rsidRPr="000167F6" w:rsidRDefault="008F21C1" w:rsidP="008F21C1">
      <w:pPr>
        <w:jc w:val="both"/>
        <w:rPr>
          <w:color w:val="000000"/>
        </w:rPr>
      </w:pPr>
      <w:r w:rsidRPr="000167F6">
        <w:rPr>
          <w:color w:val="000000"/>
        </w:rPr>
        <w:t xml:space="preserve">   Documentul prevăzut la lit. f) poate fi înlocuit cu o declarație pe propria răspundere privind antecedentele penale. În acest caz, candidatul declarat admis la selecția dosarelor are obligația de a completa dosarul de concurs cu originalul documentului prevăzut la  lit. f), anterior datei de susținere a probei scrise și/sau probei practice.</w:t>
      </w:r>
    </w:p>
    <w:p w:rsidR="008F21C1" w:rsidRPr="000167F6" w:rsidRDefault="008F21C1" w:rsidP="008F21C1">
      <w:pPr>
        <w:jc w:val="both"/>
        <w:rPr>
          <w:b/>
          <w:color w:val="000000"/>
        </w:rPr>
      </w:pPr>
    </w:p>
    <w:p w:rsidR="007C7EF3" w:rsidRPr="000167F6" w:rsidRDefault="007C7EF3" w:rsidP="007C7EF3">
      <w:pPr>
        <w:ind w:left="-180" w:firstLine="180"/>
        <w:rPr>
          <w:b/>
        </w:rPr>
      </w:pPr>
      <w:r w:rsidRPr="000167F6">
        <w:rPr>
          <w:b/>
        </w:rPr>
        <w:t>Tematica și bibliografia :</w:t>
      </w:r>
    </w:p>
    <w:p w:rsidR="007C7EF3" w:rsidRPr="000167F6" w:rsidRDefault="007C7EF3" w:rsidP="007C7EF3">
      <w:pPr>
        <w:pStyle w:val="ListParagraph"/>
        <w:autoSpaceDE w:val="0"/>
        <w:ind w:left="-180" w:firstLine="180"/>
        <w:rPr>
          <w:color w:val="000000"/>
          <w:lang w:val="pt-PT"/>
        </w:rPr>
      </w:pPr>
    </w:p>
    <w:p w:rsidR="007C7EF3" w:rsidRPr="000167F6" w:rsidRDefault="007C7EF3" w:rsidP="007C7EF3">
      <w:pPr>
        <w:pStyle w:val="ListParagraph"/>
        <w:autoSpaceDE w:val="0"/>
        <w:ind w:left="-180" w:firstLine="180"/>
      </w:pPr>
      <w:r w:rsidRPr="000167F6">
        <w:t xml:space="preserve">TEMATICA pentru concursul de ocupare de post specialitatea CHIRURGIE GENERALĂ </w:t>
      </w:r>
    </w:p>
    <w:p w:rsidR="007C7EF3" w:rsidRPr="000167F6" w:rsidRDefault="007C7EF3" w:rsidP="007C7EF3">
      <w:pPr>
        <w:pStyle w:val="ListParagraph"/>
        <w:numPr>
          <w:ilvl w:val="0"/>
          <w:numId w:val="19"/>
        </w:numPr>
        <w:autoSpaceDE w:val="0"/>
        <w:ind w:left="-180" w:firstLine="180"/>
        <w:contextualSpacing/>
      </w:pPr>
      <w:r w:rsidRPr="000167F6">
        <w:t xml:space="preserve"> PROBA SCRISA </w:t>
      </w:r>
    </w:p>
    <w:p w:rsidR="007C7EF3" w:rsidRPr="000167F6" w:rsidRDefault="007C7EF3" w:rsidP="007C7EF3">
      <w:pPr>
        <w:pStyle w:val="ListParagraph"/>
        <w:numPr>
          <w:ilvl w:val="0"/>
          <w:numId w:val="19"/>
        </w:numPr>
        <w:autoSpaceDE w:val="0"/>
        <w:ind w:left="-180" w:firstLine="180"/>
        <w:contextualSpacing/>
        <w:rPr>
          <w:color w:val="000000"/>
          <w:lang w:val="pt-PT"/>
        </w:rPr>
      </w:pPr>
      <w:r w:rsidRPr="000167F6">
        <w:t xml:space="preserve"> PROBA CLINICA</w:t>
      </w:r>
    </w:p>
    <w:p w:rsidR="007C7EF3" w:rsidRPr="000167F6" w:rsidRDefault="007C7EF3" w:rsidP="007C7EF3">
      <w:pPr>
        <w:pStyle w:val="ListParagraph"/>
        <w:numPr>
          <w:ilvl w:val="0"/>
          <w:numId w:val="19"/>
        </w:numPr>
        <w:autoSpaceDE w:val="0"/>
        <w:ind w:left="-180" w:firstLine="180"/>
        <w:contextualSpacing/>
        <w:rPr>
          <w:color w:val="000000"/>
          <w:lang w:val="pt-PT"/>
        </w:rPr>
      </w:pPr>
      <w:r w:rsidRPr="000167F6">
        <w:t xml:space="preserve"> PROBA PRACTICA – OPERATORIE</w:t>
      </w:r>
    </w:p>
    <w:p w:rsidR="007C7EF3" w:rsidRPr="000167F6" w:rsidRDefault="007C7EF3" w:rsidP="007C7EF3">
      <w:pPr>
        <w:pStyle w:val="ListParagraph"/>
        <w:autoSpaceDE w:val="0"/>
        <w:ind w:left="-180" w:firstLine="180"/>
        <w:rPr>
          <w:color w:val="000000"/>
          <w:lang w:val="pt-PT"/>
        </w:rPr>
      </w:pPr>
    </w:p>
    <w:p w:rsidR="007C7EF3" w:rsidRPr="000167F6" w:rsidRDefault="007C7EF3" w:rsidP="007C7EF3">
      <w:pPr>
        <w:pStyle w:val="ListParagraph"/>
        <w:numPr>
          <w:ilvl w:val="0"/>
          <w:numId w:val="20"/>
        </w:numPr>
        <w:autoSpaceDE w:val="0"/>
        <w:ind w:left="-180" w:firstLine="180"/>
        <w:contextualSpacing/>
      </w:pPr>
      <w:r w:rsidRPr="000167F6">
        <w:t xml:space="preserve">PROBA SCRISA - Cuprinde subiecte de anatomie chirurgicala, de patologie chirurgicala si de tehnici chirurgicale. Subiecte de anatomie chirurgicala </w:t>
      </w:r>
    </w:p>
    <w:p w:rsidR="007C7EF3" w:rsidRPr="000167F6" w:rsidRDefault="007C7EF3" w:rsidP="007C7EF3">
      <w:r w:rsidRPr="000167F6">
        <w:t xml:space="preserve">1. Anatomia chirurgicala a tiroidei (1) </w:t>
      </w:r>
    </w:p>
    <w:p w:rsidR="007C7EF3" w:rsidRPr="000167F6" w:rsidRDefault="007C7EF3" w:rsidP="007C7EF3">
      <w:r w:rsidRPr="000167F6">
        <w:t xml:space="preserve">2. Anatomia chirurgicala a sanului (2) </w:t>
      </w:r>
    </w:p>
    <w:p w:rsidR="007C7EF3" w:rsidRPr="000167F6" w:rsidRDefault="007C7EF3" w:rsidP="007C7EF3">
      <w:r w:rsidRPr="000167F6">
        <w:t xml:space="preserve">3. Anatomia chirurgicala a axilei (3) </w:t>
      </w:r>
    </w:p>
    <w:p w:rsidR="007C7EF3" w:rsidRPr="000167F6" w:rsidRDefault="007C7EF3" w:rsidP="007C7EF3">
      <w:r w:rsidRPr="000167F6">
        <w:lastRenderedPageBreak/>
        <w:t xml:space="preserve">4. Anatomia chirurgicala a peretelui toracic (4) </w:t>
      </w:r>
    </w:p>
    <w:p w:rsidR="007C7EF3" w:rsidRPr="000167F6" w:rsidRDefault="007C7EF3" w:rsidP="007C7EF3">
      <w:r w:rsidRPr="000167F6">
        <w:t>5. Anatomia chirurgicala a plamanilor si pleurei (4)</w:t>
      </w:r>
    </w:p>
    <w:p w:rsidR="007C7EF3" w:rsidRPr="000167F6" w:rsidRDefault="007C7EF3" w:rsidP="007C7EF3">
      <w:r w:rsidRPr="000167F6">
        <w:t>6. Anatomia chirurgicala a mediastinului (4)</w:t>
      </w:r>
    </w:p>
    <w:p w:rsidR="007C7EF3" w:rsidRPr="000167F6" w:rsidRDefault="007C7EF3" w:rsidP="007C7EF3">
      <w:r w:rsidRPr="000167F6">
        <w:t>7. Anatomia chirurgicala a peretelui abdominal (5)</w:t>
      </w:r>
    </w:p>
    <w:p w:rsidR="007C7EF3" w:rsidRPr="000167F6" w:rsidRDefault="007C7EF3" w:rsidP="007C7EF3">
      <w:r w:rsidRPr="000167F6">
        <w:t>8. Anatomia chirurgicala a zonelor herniare (5)</w:t>
      </w:r>
    </w:p>
    <w:p w:rsidR="007C7EF3" w:rsidRPr="000167F6" w:rsidRDefault="007C7EF3" w:rsidP="007C7EF3">
      <w:r w:rsidRPr="000167F6">
        <w:t>9. Anatomia chirurgicala a esofagului (2)</w:t>
      </w:r>
    </w:p>
    <w:p w:rsidR="007C7EF3" w:rsidRPr="000167F6" w:rsidRDefault="007C7EF3" w:rsidP="007C7EF3">
      <w:r w:rsidRPr="000167F6">
        <w:t>10. Anatomia chirurgicala a diafragmei (2)</w:t>
      </w:r>
    </w:p>
    <w:p w:rsidR="007C7EF3" w:rsidRPr="000167F6" w:rsidRDefault="007C7EF3" w:rsidP="007C7EF3">
      <w:r w:rsidRPr="000167F6">
        <w:t>11. Anatomia chirurgicala a stomacului (2)</w:t>
      </w:r>
    </w:p>
    <w:p w:rsidR="007C7EF3" w:rsidRPr="000167F6" w:rsidRDefault="007C7EF3" w:rsidP="007C7EF3">
      <w:r w:rsidRPr="000167F6">
        <w:t xml:space="preserve">12. Anatomia chirurgicala a ficatului (2) </w:t>
      </w:r>
    </w:p>
    <w:p w:rsidR="007C7EF3" w:rsidRPr="000167F6" w:rsidRDefault="007C7EF3" w:rsidP="007C7EF3">
      <w:r w:rsidRPr="000167F6">
        <w:t>13. Anatomia chirurgicala a cailor biliare extrahepatice (2)</w:t>
      </w:r>
    </w:p>
    <w:p w:rsidR="007C7EF3" w:rsidRPr="000167F6" w:rsidRDefault="007C7EF3" w:rsidP="007C7EF3">
      <w:r w:rsidRPr="000167F6">
        <w:t xml:space="preserve">14. Anatomia chirurgicala a splinei (6) </w:t>
      </w:r>
    </w:p>
    <w:p w:rsidR="007C7EF3" w:rsidRPr="000167F6" w:rsidRDefault="007C7EF3" w:rsidP="007C7EF3">
      <w:r w:rsidRPr="000167F6">
        <w:t xml:space="preserve">15. Anatomia chirurgicala a sistemului port hepatic (2) </w:t>
      </w:r>
    </w:p>
    <w:p w:rsidR="007C7EF3" w:rsidRPr="000167F6" w:rsidRDefault="007C7EF3" w:rsidP="007C7EF3">
      <w:r w:rsidRPr="000167F6">
        <w:t xml:space="preserve">16. Anatomia chirurgicala a pancreasului (2) </w:t>
      </w:r>
    </w:p>
    <w:p w:rsidR="007C7EF3" w:rsidRPr="000167F6" w:rsidRDefault="007C7EF3" w:rsidP="007C7EF3">
      <w:r w:rsidRPr="000167F6">
        <w:t xml:space="preserve">17. Anatomia chirurgicala a duodenului (2) </w:t>
      </w:r>
    </w:p>
    <w:p w:rsidR="007C7EF3" w:rsidRPr="000167F6" w:rsidRDefault="007C7EF3" w:rsidP="007C7EF3">
      <w:r w:rsidRPr="000167F6">
        <w:t>18. Anatomia chirurgicala a intestinului subtire (2)</w:t>
      </w:r>
    </w:p>
    <w:p w:rsidR="007C7EF3" w:rsidRPr="000167F6" w:rsidRDefault="007C7EF3" w:rsidP="007C7EF3">
      <w:r w:rsidRPr="000167F6">
        <w:t>19. Anatomia chirurgicala a colonului (2)</w:t>
      </w:r>
    </w:p>
    <w:p w:rsidR="007C7EF3" w:rsidRPr="000167F6" w:rsidRDefault="007C7EF3" w:rsidP="007C7EF3">
      <w:r w:rsidRPr="000167F6">
        <w:t xml:space="preserve">20. Anatomia chirurgicala a rectului (2) </w:t>
      </w:r>
    </w:p>
    <w:p w:rsidR="007C7EF3" w:rsidRPr="000167F6" w:rsidRDefault="007C7EF3" w:rsidP="007C7EF3">
      <w:r w:rsidRPr="000167F6">
        <w:t>21. Anatomia chirurgicala a perineului (2)</w:t>
      </w:r>
    </w:p>
    <w:p w:rsidR="007C7EF3" w:rsidRPr="000167F6" w:rsidRDefault="007C7EF3" w:rsidP="007C7EF3">
      <w:r w:rsidRPr="000167F6">
        <w:t>22. Anatomia chirurgicala a rinichilor (2)</w:t>
      </w:r>
    </w:p>
    <w:p w:rsidR="007C7EF3" w:rsidRPr="000167F6" w:rsidRDefault="007C7EF3" w:rsidP="007C7EF3">
      <w:r w:rsidRPr="000167F6">
        <w:t>23. Anatomia chirurgicala a ureterelor (2)</w:t>
      </w:r>
    </w:p>
    <w:p w:rsidR="007C7EF3" w:rsidRPr="000167F6" w:rsidRDefault="007C7EF3" w:rsidP="007C7EF3">
      <w:r w:rsidRPr="000167F6">
        <w:t>24. Anatomia chirurgicala a vezicii urinare (2)</w:t>
      </w:r>
    </w:p>
    <w:p w:rsidR="007C7EF3" w:rsidRPr="000167F6" w:rsidRDefault="007C7EF3" w:rsidP="007C7EF3">
      <w:r w:rsidRPr="000167F6">
        <w:t>25. Anatomia chirurgicala a uterului si anexelor (2)</w:t>
      </w:r>
    </w:p>
    <w:p w:rsidR="007C7EF3" w:rsidRPr="000167F6" w:rsidRDefault="007C7EF3" w:rsidP="007C7EF3">
      <w:r w:rsidRPr="000167F6">
        <w:t>26. Anatomia chirurgicala a sistemului arterial al membrului superior (3)</w:t>
      </w:r>
    </w:p>
    <w:p w:rsidR="007C7EF3" w:rsidRPr="000167F6" w:rsidRDefault="007C7EF3" w:rsidP="007C7EF3">
      <w:r w:rsidRPr="000167F6">
        <w:t>27. Anatomia chirurgicala a sistemului arterial al membrului inferior (3)</w:t>
      </w:r>
    </w:p>
    <w:p w:rsidR="007C7EF3" w:rsidRPr="000167F6" w:rsidRDefault="007C7EF3" w:rsidP="007C7EF3">
      <w:r w:rsidRPr="000167F6">
        <w:t xml:space="preserve">28. Anatomia chirurgicala a sistemului venos superficial si profund al membrului inferior </w:t>
      </w:r>
    </w:p>
    <w:p w:rsidR="007C7EF3" w:rsidRPr="000167F6" w:rsidRDefault="007C7EF3" w:rsidP="007C7EF3">
      <w:pPr>
        <w:pStyle w:val="ListParagraph"/>
        <w:autoSpaceDE w:val="0"/>
        <w:ind w:left="1440" w:hanging="1350"/>
      </w:pPr>
    </w:p>
    <w:p w:rsidR="007C7EF3" w:rsidRPr="000167F6" w:rsidRDefault="007C7EF3" w:rsidP="007C7EF3">
      <w:pPr>
        <w:pStyle w:val="ListParagraph"/>
        <w:tabs>
          <w:tab w:val="left" w:pos="0"/>
        </w:tabs>
        <w:autoSpaceDE w:val="0"/>
        <w:ind w:left="90" w:hanging="1350"/>
      </w:pPr>
      <w:r w:rsidRPr="000167F6">
        <w:t xml:space="preserve">                                    (3) Subiecte de patologie chirurgicala</w:t>
      </w:r>
    </w:p>
    <w:p w:rsidR="007C7EF3" w:rsidRPr="000167F6" w:rsidRDefault="007C7EF3" w:rsidP="007C7EF3">
      <w:pPr>
        <w:tabs>
          <w:tab w:val="left" w:pos="0"/>
        </w:tabs>
        <w:autoSpaceDE w:val="0"/>
      </w:pPr>
      <w:r w:rsidRPr="000167F6">
        <w:t>1. Traumatismele cranio-encefalice acute (7)</w:t>
      </w:r>
    </w:p>
    <w:p w:rsidR="007C7EF3" w:rsidRPr="000167F6" w:rsidRDefault="007C7EF3" w:rsidP="007C7EF3">
      <w:pPr>
        <w:tabs>
          <w:tab w:val="left" w:pos="0"/>
        </w:tabs>
        <w:autoSpaceDE w:val="0"/>
      </w:pPr>
      <w:r w:rsidRPr="000167F6">
        <w:t>2. Distrofia endemica tireopata (1)</w:t>
      </w:r>
    </w:p>
    <w:p w:rsidR="007C7EF3" w:rsidRPr="000167F6" w:rsidRDefault="007C7EF3" w:rsidP="007C7EF3">
      <w:pPr>
        <w:tabs>
          <w:tab w:val="left" w:pos="0"/>
        </w:tabs>
        <w:autoSpaceDE w:val="0"/>
      </w:pPr>
      <w:r w:rsidRPr="000167F6">
        <w:t>3. Hipertiroidiile (1)</w:t>
      </w:r>
    </w:p>
    <w:p w:rsidR="007C7EF3" w:rsidRPr="000167F6" w:rsidRDefault="007C7EF3" w:rsidP="007C7EF3">
      <w:pPr>
        <w:tabs>
          <w:tab w:val="left" w:pos="0"/>
        </w:tabs>
        <w:autoSpaceDE w:val="0"/>
      </w:pPr>
      <w:r w:rsidRPr="000167F6">
        <w:t xml:space="preserve">4. Cancerul tiroidian (1) </w:t>
      </w:r>
    </w:p>
    <w:p w:rsidR="007C7EF3" w:rsidRPr="000167F6" w:rsidRDefault="007C7EF3" w:rsidP="007C7EF3">
      <w:pPr>
        <w:tabs>
          <w:tab w:val="left" w:pos="0"/>
        </w:tabs>
        <w:autoSpaceDE w:val="0"/>
      </w:pPr>
      <w:r w:rsidRPr="000167F6">
        <w:t xml:space="preserve">5. Tiroiditele (1) </w:t>
      </w:r>
    </w:p>
    <w:p w:rsidR="007C7EF3" w:rsidRPr="000167F6" w:rsidRDefault="007C7EF3" w:rsidP="007C7EF3">
      <w:pPr>
        <w:tabs>
          <w:tab w:val="left" w:pos="0"/>
        </w:tabs>
        <w:autoSpaceDE w:val="0"/>
      </w:pPr>
      <w:r w:rsidRPr="000167F6">
        <w:t>6. Cardiospasmul (8)</w:t>
      </w:r>
    </w:p>
    <w:p w:rsidR="007C7EF3" w:rsidRPr="000167F6" w:rsidRDefault="007C7EF3" w:rsidP="007C7EF3">
      <w:pPr>
        <w:tabs>
          <w:tab w:val="left" w:pos="0"/>
        </w:tabs>
        <w:autoSpaceDE w:val="0"/>
      </w:pPr>
      <w:r w:rsidRPr="000167F6">
        <w:t>7. Cancerul esofagului (8)</w:t>
      </w:r>
    </w:p>
    <w:p w:rsidR="007C7EF3" w:rsidRPr="000167F6" w:rsidRDefault="007C7EF3" w:rsidP="007C7EF3">
      <w:pPr>
        <w:tabs>
          <w:tab w:val="left" w:pos="0"/>
        </w:tabs>
        <w:autoSpaceDE w:val="0"/>
      </w:pPr>
      <w:r w:rsidRPr="000167F6">
        <w:t xml:space="preserve">8. Esofagita caustica (8) </w:t>
      </w:r>
    </w:p>
    <w:p w:rsidR="007C7EF3" w:rsidRPr="000167F6" w:rsidRDefault="007C7EF3" w:rsidP="007C7EF3">
      <w:pPr>
        <w:tabs>
          <w:tab w:val="left" w:pos="0"/>
        </w:tabs>
        <w:autoSpaceDE w:val="0"/>
      </w:pPr>
      <w:r w:rsidRPr="000167F6">
        <w:t xml:space="preserve">9. Stenozele esofagului (8) </w:t>
      </w:r>
    </w:p>
    <w:p w:rsidR="007C7EF3" w:rsidRPr="000167F6" w:rsidRDefault="007C7EF3" w:rsidP="007C7EF3">
      <w:pPr>
        <w:tabs>
          <w:tab w:val="left" w:pos="0"/>
        </w:tabs>
        <w:autoSpaceDE w:val="0"/>
      </w:pPr>
      <w:r w:rsidRPr="000167F6">
        <w:t xml:space="preserve">10. Esofagita peptica (8) </w:t>
      </w:r>
    </w:p>
    <w:p w:rsidR="007C7EF3" w:rsidRPr="000167F6" w:rsidRDefault="007C7EF3" w:rsidP="007C7EF3">
      <w:pPr>
        <w:tabs>
          <w:tab w:val="left" w:pos="0"/>
        </w:tabs>
        <w:autoSpaceDE w:val="0"/>
      </w:pPr>
      <w:r w:rsidRPr="000167F6">
        <w:t xml:space="preserve">11. Herniile hiatale (8) </w:t>
      </w:r>
    </w:p>
    <w:p w:rsidR="007C7EF3" w:rsidRPr="000167F6" w:rsidRDefault="007C7EF3" w:rsidP="007C7EF3">
      <w:pPr>
        <w:tabs>
          <w:tab w:val="left" w:pos="0"/>
        </w:tabs>
        <w:autoSpaceDE w:val="0"/>
      </w:pPr>
      <w:r w:rsidRPr="000167F6">
        <w:t>12. Mastitele acute (9)</w:t>
      </w:r>
    </w:p>
    <w:p w:rsidR="007C7EF3" w:rsidRPr="000167F6" w:rsidRDefault="007C7EF3" w:rsidP="007C7EF3">
      <w:pPr>
        <w:tabs>
          <w:tab w:val="left" w:pos="0"/>
        </w:tabs>
        <w:autoSpaceDE w:val="0"/>
      </w:pPr>
      <w:r w:rsidRPr="000167F6">
        <w:t>13. Mastitele cornice (9)</w:t>
      </w:r>
    </w:p>
    <w:p w:rsidR="007C7EF3" w:rsidRPr="000167F6" w:rsidRDefault="007C7EF3" w:rsidP="007C7EF3">
      <w:pPr>
        <w:tabs>
          <w:tab w:val="left" w:pos="0"/>
        </w:tabs>
        <w:autoSpaceDE w:val="0"/>
      </w:pPr>
      <w:r w:rsidRPr="000167F6">
        <w:t xml:space="preserve">14. Tumorile benigne ale glandei mamare (9) </w:t>
      </w:r>
    </w:p>
    <w:p w:rsidR="007C7EF3" w:rsidRPr="000167F6" w:rsidRDefault="007C7EF3" w:rsidP="007C7EF3">
      <w:pPr>
        <w:tabs>
          <w:tab w:val="left" w:pos="0"/>
        </w:tabs>
        <w:autoSpaceDE w:val="0"/>
      </w:pPr>
      <w:r w:rsidRPr="000167F6">
        <w:t>15. Tumorile maligne ale glandei mamare (9)</w:t>
      </w:r>
    </w:p>
    <w:p w:rsidR="007C7EF3" w:rsidRPr="000167F6" w:rsidRDefault="007C7EF3" w:rsidP="007C7EF3">
      <w:pPr>
        <w:tabs>
          <w:tab w:val="left" w:pos="0"/>
        </w:tabs>
        <w:autoSpaceDE w:val="0"/>
      </w:pPr>
      <w:r w:rsidRPr="000167F6">
        <w:lastRenderedPageBreak/>
        <w:t>16. Mamela secretanta (9)</w:t>
      </w:r>
    </w:p>
    <w:p w:rsidR="007C7EF3" w:rsidRPr="000167F6" w:rsidRDefault="007C7EF3" w:rsidP="007C7EF3">
      <w:pPr>
        <w:tabs>
          <w:tab w:val="left" w:pos="0"/>
        </w:tabs>
        <w:autoSpaceDE w:val="0"/>
      </w:pPr>
      <w:r w:rsidRPr="000167F6">
        <w:t xml:space="preserve">17. Traumatismele toracice (7) </w:t>
      </w:r>
    </w:p>
    <w:p w:rsidR="007C7EF3" w:rsidRPr="000167F6" w:rsidRDefault="007C7EF3" w:rsidP="007C7EF3">
      <w:pPr>
        <w:tabs>
          <w:tab w:val="left" w:pos="0"/>
        </w:tabs>
        <w:autoSpaceDE w:val="0"/>
      </w:pPr>
      <w:r w:rsidRPr="000167F6">
        <w:t>18. Traumatismele abdominale (7)</w:t>
      </w:r>
    </w:p>
    <w:p w:rsidR="007C7EF3" w:rsidRPr="000167F6" w:rsidRDefault="007C7EF3" w:rsidP="007C7EF3">
      <w:pPr>
        <w:tabs>
          <w:tab w:val="left" w:pos="0"/>
        </w:tabs>
        <w:autoSpaceDE w:val="0"/>
      </w:pPr>
      <w:r w:rsidRPr="000167F6">
        <w:t xml:space="preserve">19. Politraumatismele (7) </w:t>
      </w:r>
    </w:p>
    <w:p w:rsidR="007C7EF3" w:rsidRPr="000167F6" w:rsidRDefault="007C7EF3" w:rsidP="007C7EF3">
      <w:pPr>
        <w:tabs>
          <w:tab w:val="left" w:pos="0"/>
        </w:tabs>
        <w:autoSpaceDE w:val="0"/>
      </w:pPr>
      <w:r w:rsidRPr="000167F6">
        <w:t>20. Herniile peretelui abdominal antero-lateral (5)</w:t>
      </w:r>
    </w:p>
    <w:p w:rsidR="007C7EF3" w:rsidRPr="000167F6" w:rsidRDefault="007C7EF3" w:rsidP="007C7EF3">
      <w:pPr>
        <w:tabs>
          <w:tab w:val="left" w:pos="0"/>
        </w:tabs>
        <w:autoSpaceDE w:val="0"/>
      </w:pPr>
      <w:r w:rsidRPr="000167F6">
        <w:t>21. Apendicita acuta (7)</w:t>
      </w:r>
    </w:p>
    <w:p w:rsidR="007C7EF3" w:rsidRPr="000167F6" w:rsidRDefault="007C7EF3" w:rsidP="007C7EF3">
      <w:pPr>
        <w:tabs>
          <w:tab w:val="left" w:pos="0"/>
        </w:tabs>
        <w:autoSpaceDE w:val="0"/>
      </w:pPr>
      <w:r w:rsidRPr="000167F6">
        <w:t xml:space="preserve">22. Peritonite acute difuze (10) </w:t>
      </w:r>
    </w:p>
    <w:p w:rsidR="007C7EF3" w:rsidRPr="000167F6" w:rsidRDefault="007C7EF3" w:rsidP="007C7EF3">
      <w:pPr>
        <w:tabs>
          <w:tab w:val="left" w:pos="0"/>
        </w:tabs>
        <w:autoSpaceDE w:val="0"/>
      </w:pPr>
      <w:r w:rsidRPr="000167F6">
        <w:t xml:space="preserve">23. Peritonite acute localizate (10) </w:t>
      </w:r>
    </w:p>
    <w:p w:rsidR="007C7EF3" w:rsidRPr="000167F6" w:rsidRDefault="007C7EF3" w:rsidP="007C7EF3">
      <w:pPr>
        <w:tabs>
          <w:tab w:val="left" w:pos="0"/>
        </w:tabs>
        <w:autoSpaceDE w:val="0"/>
      </w:pPr>
      <w:r w:rsidRPr="000167F6">
        <w:t xml:space="preserve">24. Ulcerul gastric (8) </w:t>
      </w:r>
    </w:p>
    <w:p w:rsidR="007C7EF3" w:rsidRPr="000167F6" w:rsidRDefault="007C7EF3" w:rsidP="007C7EF3">
      <w:pPr>
        <w:tabs>
          <w:tab w:val="left" w:pos="0"/>
        </w:tabs>
        <w:autoSpaceDE w:val="0"/>
      </w:pPr>
      <w:r w:rsidRPr="000167F6">
        <w:t xml:space="preserve">25. Ulcerul duodenal (8) </w:t>
      </w:r>
    </w:p>
    <w:p w:rsidR="007C7EF3" w:rsidRPr="000167F6" w:rsidRDefault="007C7EF3" w:rsidP="007C7EF3">
      <w:pPr>
        <w:tabs>
          <w:tab w:val="left" w:pos="0"/>
        </w:tabs>
        <w:autoSpaceDE w:val="0"/>
      </w:pPr>
      <w:r w:rsidRPr="000167F6">
        <w:t xml:space="preserve">26. Tumorile benigne ale stomacului (8) </w:t>
      </w:r>
    </w:p>
    <w:p w:rsidR="007C7EF3" w:rsidRPr="000167F6" w:rsidRDefault="007C7EF3" w:rsidP="007C7EF3">
      <w:pPr>
        <w:tabs>
          <w:tab w:val="left" w:pos="0"/>
        </w:tabs>
        <w:autoSpaceDE w:val="0"/>
      </w:pPr>
      <w:r w:rsidRPr="000167F6">
        <w:t xml:space="preserve">27. Cancerul gastric (8) </w:t>
      </w:r>
    </w:p>
    <w:p w:rsidR="007C7EF3" w:rsidRPr="000167F6" w:rsidRDefault="007C7EF3" w:rsidP="007C7EF3">
      <w:pPr>
        <w:tabs>
          <w:tab w:val="left" w:pos="0"/>
        </w:tabs>
        <w:autoSpaceDE w:val="0"/>
      </w:pPr>
      <w:r w:rsidRPr="000167F6">
        <w:t>28. Hemoragiile digestive (8)</w:t>
      </w:r>
    </w:p>
    <w:p w:rsidR="007C7EF3" w:rsidRPr="000167F6" w:rsidRDefault="007C7EF3" w:rsidP="007C7EF3">
      <w:pPr>
        <w:tabs>
          <w:tab w:val="left" w:pos="0"/>
        </w:tabs>
        <w:autoSpaceDE w:val="0"/>
      </w:pPr>
      <w:r w:rsidRPr="000167F6">
        <w:t xml:space="preserve">29. Indicatiile splenectomiei (8) </w:t>
      </w:r>
    </w:p>
    <w:p w:rsidR="007C7EF3" w:rsidRPr="000167F6" w:rsidRDefault="007C7EF3" w:rsidP="007C7EF3">
      <w:pPr>
        <w:pStyle w:val="ListParagraph"/>
        <w:tabs>
          <w:tab w:val="left" w:pos="0"/>
        </w:tabs>
        <w:autoSpaceDE w:val="0"/>
        <w:ind w:left="90" w:hanging="90"/>
      </w:pPr>
      <w:r w:rsidRPr="000167F6">
        <w:t>30. Colecistitele acute (8)</w:t>
      </w:r>
    </w:p>
    <w:p w:rsidR="007C7EF3" w:rsidRPr="000167F6" w:rsidRDefault="007C7EF3" w:rsidP="007C7EF3">
      <w:pPr>
        <w:pStyle w:val="ListParagraph"/>
        <w:tabs>
          <w:tab w:val="left" w:pos="0"/>
        </w:tabs>
        <w:autoSpaceDE w:val="0"/>
        <w:ind w:left="90" w:hanging="90"/>
      </w:pPr>
      <w:r w:rsidRPr="000167F6">
        <w:t>31. Colecistita cronica litiazica (8)</w:t>
      </w:r>
    </w:p>
    <w:p w:rsidR="007C7EF3" w:rsidRPr="000167F6" w:rsidRDefault="007C7EF3" w:rsidP="007C7EF3">
      <w:pPr>
        <w:pStyle w:val="ListParagraph"/>
        <w:tabs>
          <w:tab w:val="left" w:pos="0"/>
        </w:tabs>
        <w:autoSpaceDE w:val="0"/>
        <w:ind w:left="90" w:hanging="90"/>
      </w:pPr>
      <w:r w:rsidRPr="000167F6">
        <w:t xml:space="preserve">32. Litiaza caii biliare principale (8) </w:t>
      </w:r>
    </w:p>
    <w:p w:rsidR="007C7EF3" w:rsidRPr="000167F6" w:rsidRDefault="007C7EF3" w:rsidP="007C7EF3">
      <w:pPr>
        <w:pStyle w:val="ListParagraph"/>
        <w:tabs>
          <w:tab w:val="left" w:pos="0"/>
        </w:tabs>
        <w:autoSpaceDE w:val="0"/>
        <w:ind w:left="90" w:hanging="90"/>
      </w:pPr>
      <w:r w:rsidRPr="000167F6">
        <w:t xml:space="preserve">33. Tumorile maligne ale cailor biliare extrahepatice (8) </w:t>
      </w:r>
    </w:p>
    <w:p w:rsidR="007C7EF3" w:rsidRPr="000167F6" w:rsidRDefault="007C7EF3" w:rsidP="007C7EF3">
      <w:pPr>
        <w:pStyle w:val="ListParagraph"/>
        <w:tabs>
          <w:tab w:val="left" w:pos="0"/>
        </w:tabs>
        <w:autoSpaceDE w:val="0"/>
        <w:ind w:left="90" w:hanging="90"/>
      </w:pPr>
      <w:r w:rsidRPr="000167F6">
        <w:t xml:space="preserve">34. Chistul hidatic hepatic (8) </w:t>
      </w:r>
    </w:p>
    <w:p w:rsidR="007C7EF3" w:rsidRPr="000167F6" w:rsidRDefault="007C7EF3" w:rsidP="007C7EF3">
      <w:pPr>
        <w:pStyle w:val="ListParagraph"/>
        <w:tabs>
          <w:tab w:val="left" w:pos="0"/>
        </w:tabs>
        <w:autoSpaceDE w:val="0"/>
        <w:ind w:left="90" w:hanging="90"/>
      </w:pPr>
      <w:r w:rsidRPr="000167F6">
        <w:t>35. Cancerul de pancreas (8)</w:t>
      </w:r>
    </w:p>
    <w:p w:rsidR="007C7EF3" w:rsidRPr="000167F6" w:rsidRDefault="007C7EF3" w:rsidP="007C7EF3">
      <w:pPr>
        <w:pStyle w:val="ListParagraph"/>
        <w:tabs>
          <w:tab w:val="left" w:pos="0"/>
        </w:tabs>
        <w:autoSpaceDE w:val="0"/>
        <w:ind w:left="90" w:hanging="90"/>
      </w:pPr>
      <w:r w:rsidRPr="000167F6">
        <w:t xml:space="preserve">36. Pancreatita acuta (8) </w:t>
      </w:r>
    </w:p>
    <w:p w:rsidR="007C7EF3" w:rsidRPr="000167F6" w:rsidRDefault="007C7EF3" w:rsidP="007C7EF3">
      <w:pPr>
        <w:pStyle w:val="ListParagraph"/>
        <w:tabs>
          <w:tab w:val="left" w:pos="0"/>
        </w:tabs>
        <w:autoSpaceDE w:val="0"/>
        <w:ind w:left="90" w:hanging="90"/>
      </w:pPr>
      <w:r w:rsidRPr="000167F6">
        <w:t xml:space="preserve">37. Ocluziile intestinale (7) </w:t>
      </w:r>
    </w:p>
    <w:p w:rsidR="007C7EF3" w:rsidRPr="000167F6" w:rsidRDefault="007C7EF3" w:rsidP="007C7EF3">
      <w:pPr>
        <w:pStyle w:val="ListParagraph"/>
        <w:tabs>
          <w:tab w:val="left" w:pos="0"/>
        </w:tabs>
        <w:autoSpaceDE w:val="0"/>
        <w:ind w:left="90" w:hanging="90"/>
      </w:pPr>
      <w:r w:rsidRPr="000167F6">
        <w:t>38. Infarctul entero-mezenteric (7)</w:t>
      </w:r>
    </w:p>
    <w:p w:rsidR="007C7EF3" w:rsidRPr="000167F6" w:rsidRDefault="007C7EF3" w:rsidP="007C7EF3">
      <w:pPr>
        <w:pStyle w:val="ListParagraph"/>
        <w:tabs>
          <w:tab w:val="left" w:pos="0"/>
        </w:tabs>
        <w:autoSpaceDE w:val="0"/>
        <w:ind w:left="90" w:hanging="90"/>
      </w:pPr>
      <w:r w:rsidRPr="000167F6">
        <w:t xml:space="preserve">39. Patologia chirurgicala a diverticulului Meckel (8) </w:t>
      </w:r>
    </w:p>
    <w:p w:rsidR="007C7EF3" w:rsidRPr="000167F6" w:rsidRDefault="007C7EF3" w:rsidP="007C7EF3">
      <w:pPr>
        <w:pStyle w:val="ListParagraph"/>
        <w:tabs>
          <w:tab w:val="left" w:pos="0"/>
        </w:tabs>
        <w:autoSpaceDE w:val="0"/>
        <w:ind w:left="90" w:hanging="90"/>
      </w:pPr>
      <w:r w:rsidRPr="000167F6">
        <w:t xml:space="preserve">40. Tumorile intestinului subtire (8) </w:t>
      </w:r>
    </w:p>
    <w:p w:rsidR="007C7EF3" w:rsidRPr="000167F6" w:rsidRDefault="007C7EF3" w:rsidP="007C7EF3">
      <w:pPr>
        <w:pStyle w:val="ListParagraph"/>
        <w:tabs>
          <w:tab w:val="left" w:pos="0"/>
        </w:tabs>
        <w:autoSpaceDE w:val="0"/>
        <w:ind w:left="90" w:hanging="90"/>
      </w:pPr>
      <w:r w:rsidRPr="000167F6">
        <w:t xml:space="preserve">41. Boala Crohn (8) </w:t>
      </w:r>
    </w:p>
    <w:p w:rsidR="007C7EF3" w:rsidRPr="000167F6" w:rsidRDefault="007C7EF3" w:rsidP="007C7EF3">
      <w:pPr>
        <w:pStyle w:val="ListParagraph"/>
        <w:tabs>
          <w:tab w:val="left" w:pos="0"/>
        </w:tabs>
        <w:autoSpaceDE w:val="0"/>
        <w:ind w:left="90" w:hanging="90"/>
      </w:pPr>
      <w:r w:rsidRPr="000167F6">
        <w:t xml:space="preserve">42. Diverticuloza colica (8) </w:t>
      </w:r>
    </w:p>
    <w:p w:rsidR="007C7EF3" w:rsidRPr="000167F6" w:rsidRDefault="007C7EF3" w:rsidP="007C7EF3">
      <w:pPr>
        <w:pStyle w:val="ListParagraph"/>
        <w:tabs>
          <w:tab w:val="left" w:pos="0"/>
        </w:tabs>
        <w:autoSpaceDE w:val="0"/>
        <w:ind w:left="90" w:hanging="90"/>
      </w:pPr>
      <w:r w:rsidRPr="000167F6">
        <w:t>43. Rectocolita ulcerohemoragica (8)</w:t>
      </w:r>
    </w:p>
    <w:p w:rsidR="007C7EF3" w:rsidRPr="000167F6" w:rsidRDefault="007C7EF3" w:rsidP="007C7EF3">
      <w:pPr>
        <w:pStyle w:val="ListParagraph"/>
        <w:tabs>
          <w:tab w:val="left" w:pos="0"/>
        </w:tabs>
        <w:autoSpaceDE w:val="0"/>
        <w:ind w:left="90" w:hanging="90"/>
      </w:pPr>
      <w:r w:rsidRPr="000167F6">
        <w:t>44. Cancerul colonului (8)</w:t>
      </w:r>
    </w:p>
    <w:p w:rsidR="007C7EF3" w:rsidRPr="000167F6" w:rsidRDefault="007C7EF3" w:rsidP="007C7EF3">
      <w:pPr>
        <w:pStyle w:val="ListParagraph"/>
        <w:tabs>
          <w:tab w:val="left" w:pos="0"/>
        </w:tabs>
        <w:autoSpaceDE w:val="0"/>
        <w:ind w:left="90" w:hanging="90"/>
      </w:pPr>
      <w:r w:rsidRPr="000167F6">
        <w:t xml:space="preserve">45. Cancerul rectului (8) </w:t>
      </w:r>
    </w:p>
    <w:p w:rsidR="007C7EF3" w:rsidRPr="000167F6" w:rsidRDefault="007C7EF3" w:rsidP="007C7EF3">
      <w:pPr>
        <w:pStyle w:val="ListParagraph"/>
        <w:autoSpaceDE w:val="0"/>
        <w:ind w:left="1440" w:hanging="1440"/>
      </w:pPr>
      <w:r w:rsidRPr="000167F6">
        <w:t>46. Supuratiile perianorectale (fistule, abcese, flegmoane) (9)</w:t>
      </w:r>
    </w:p>
    <w:p w:rsidR="007C7EF3" w:rsidRPr="000167F6" w:rsidRDefault="007C7EF3" w:rsidP="007C7EF3">
      <w:pPr>
        <w:pStyle w:val="ListParagraph"/>
        <w:autoSpaceDE w:val="0"/>
        <w:ind w:left="1440" w:hanging="1440"/>
      </w:pPr>
      <w:r w:rsidRPr="000167F6">
        <w:t xml:space="preserve">47. Hemoroizii (9) </w:t>
      </w:r>
    </w:p>
    <w:p w:rsidR="007C7EF3" w:rsidRPr="000167F6" w:rsidRDefault="007C7EF3" w:rsidP="007C7EF3">
      <w:pPr>
        <w:pStyle w:val="ListParagraph"/>
        <w:autoSpaceDE w:val="0"/>
        <w:ind w:left="1440" w:hanging="1440"/>
      </w:pPr>
      <w:r w:rsidRPr="000167F6">
        <w:t>48. Litiaza renala (8)</w:t>
      </w:r>
    </w:p>
    <w:p w:rsidR="007C7EF3" w:rsidRPr="000167F6" w:rsidRDefault="007C7EF3" w:rsidP="007C7EF3">
      <w:pPr>
        <w:pStyle w:val="ListParagraph"/>
        <w:autoSpaceDE w:val="0"/>
        <w:ind w:left="1440" w:hanging="1440"/>
      </w:pPr>
      <w:r w:rsidRPr="000167F6">
        <w:t>49. Adenomul de prostata (8)</w:t>
      </w:r>
    </w:p>
    <w:p w:rsidR="007C7EF3" w:rsidRPr="000167F6" w:rsidRDefault="007C7EF3" w:rsidP="007C7EF3">
      <w:pPr>
        <w:pStyle w:val="ListParagraph"/>
        <w:autoSpaceDE w:val="0"/>
        <w:ind w:left="1440" w:hanging="1440"/>
      </w:pPr>
      <w:r w:rsidRPr="000167F6">
        <w:t>50. Sarcina ectopica (8)</w:t>
      </w:r>
    </w:p>
    <w:p w:rsidR="007C7EF3" w:rsidRPr="000167F6" w:rsidRDefault="007C7EF3" w:rsidP="007C7EF3">
      <w:pPr>
        <w:pStyle w:val="ListParagraph"/>
        <w:autoSpaceDE w:val="0"/>
        <w:ind w:left="1440" w:hanging="1440"/>
      </w:pPr>
      <w:r w:rsidRPr="000167F6">
        <w:t xml:space="preserve">51. Neoplasmul ovarian (8) </w:t>
      </w:r>
    </w:p>
    <w:p w:rsidR="007C7EF3" w:rsidRPr="000167F6" w:rsidRDefault="007C7EF3" w:rsidP="007C7EF3">
      <w:pPr>
        <w:pStyle w:val="ListParagraph"/>
        <w:autoSpaceDE w:val="0"/>
        <w:ind w:left="1440" w:hanging="1440"/>
      </w:pPr>
      <w:r w:rsidRPr="000167F6">
        <w:t>52. Fibromatoza uterine (8)</w:t>
      </w:r>
    </w:p>
    <w:p w:rsidR="007C7EF3" w:rsidRPr="000167F6" w:rsidRDefault="007C7EF3" w:rsidP="007C7EF3">
      <w:pPr>
        <w:pStyle w:val="ListParagraph"/>
        <w:autoSpaceDE w:val="0"/>
        <w:ind w:left="1440" w:hanging="1440"/>
      </w:pPr>
      <w:r w:rsidRPr="000167F6">
        <w:t>53. Neoplasmul corpului uterin (8)</w:t>
      </w:r>
    </w:p>
    <w:p w:rsidR="007C7EF3" w:rsidRPr="000167F6" w:rsidRDefault="007C7EF3" w:rsidP="007C7EF3">
      <w:pPr>
        <w:pStyle w:val="ListParagraph"/>
        <w:autoSpaceDE w:val="0"/>
        <w:ind w:left="1440" w:hanging="1440"/>
      </w:pPr>
      <w:r w:rsidRPr="000167F6">
        <w:t xml:space="preserve">54. Neoplasmul colului uterin (8) </w:t>
      </w:r>
    </w:p>
    <w:p w:rsidR="007C7EF3" w:rsidRPr="000167F6" w:rsidRDefault="007C7EF3" w:rsidP="007C7EF3">
      <w:pPr>
        <w:pStyle w:val="ListParagraph"/>
        <w:autoSpaceDE w:val="0"/>
        <w:ind w:left="1440" w:hanging="1440"/>
      </w:pPr>
      <w:r w:rsidRPr="000167F6">
        <w:t>55. Ischemia acuta periferica (8)</w:t>
      </w:r>
    </w:p>
    <w:p w:rsidR="007C7EF3" w:rsidRPr="000167F6" w:rsidRDefault="007C7EF3" w:rsidP="007C7EF3">
      <w:pPr>
        <w:pStyle w:val="ListParagraph"/>
        <w:autoSpaceDE w:val="0"/>
        <w:ind w:left="1440" w:hanging="1440"/>
      </w:pPr>
      <w:r w:rsidRPr="000167F6">
        <w:t>56. Ischemia cronica periferica (8)</w:t>
      </w:r>
    </w:p>
    <w:p w:rsidR="007C7EF3" w:rsidRPr="000167F6" w:rsidRDefault="007C7EF3" w:rsidP="007C7EF3">
      <w:pPr>
        <w:pStyle w:val="ListParagraph"/>
        <w:autoSpaceDE w:val="0"/>
        <w:ind w:left="1440" w:hanging="1440"/>
      </w:pPr>
      <w:r w:rsidRPr="000167F6">
        <w:t xml:space="preserve">57. Varicele membrelor inferioare (8) </w:t>
      </w:r>
    </w:p>
    <w:p w:rsidR="007C7EF3" w:rsidRPr="000167F6" w:rsidRDefault="007C7EF3" w:rsidP="007C7EF3">
      <w:pPr>
        <w:pStyle w:val="ListParagraph"/>
        <w:autoSpaceDE w:val="0"/>
        <w:ind w:left="1440" w:hanging="1440"/>
      </w:pPr>
      <w:r w:rsidRPr="000167F6">
        <w:lastRenderedPageBreak/>
        <w:t>58. Boala tromboembolica (8)</w:t>
      </w:r>
    </w:p>
    <w:p w:rsidR="007C7EF3" w:rsidRPr="000167F6" w:rsidRDefault="007C7EF3" w:rsidP="007C7EF3">
      <w:pPr>
        <w:pStyle w:val="ListParagraph"/>
        <w:autoSpaceDE w:val="0"/>
        <w:ind w:left="1440" w:hanging="1440"/>
      </w:pPr>
      <w:r w:rsidRPr="000167F6">
        <w:t>59. Arsurile (9)</w:t>
      </w:r>
    </w:p>
    <w:p w:rsidR="007C7EF3" w:rsidRPr="000167F6" w:rsidRDefault="007C7EF3" w:rsidP="007C7EF3">
      <w:pPr>
        <w:pStyle w:val="ListParagraph"/>
        <w:autoSpaceDE w:val="0"/>
        <w:ind w:left="1440" w:hanging="1440"/>
      </w:pPr>
      <w:r w:rsidRPr="000167F6">
        <w:t>60. Degeraturile (9)</w:t>
      </w:r>
    </w:p>
    <w:p w:rsidR="007C7EF3" w:rsidRPr="000167F6" w:rsidRDefault="007C7EF3" w:rsidP="007C7EF3">
      <w:pPr>
        <w:pStyle w:val="ListParagraph"/>
        <w:autoSpaceDE w:val="0"/>
        <w:ind w:left="1440" w:hanging="1440"/>
      </w:pPr>
      <w:r w:rsidRPr="000167F6">
        <w:t>61. Infectiile acute ale degetelor si mainii (8)</w:t>
      </w:r>
    </w:p>
    <w:p w:rsidR="007C7EF3" w:rsidRPr="000167F6" w:rsidRDefault="007C7EF3" w:rsidP="007C7EF3">
      <w:pPr>
        <w:pStyle w:val="ListParagraph"/>
        <w:autoSpaceDE w:val="0"/>
        <w:ind w:left="1440" w:hanging="1440"/>
      </w:pPr>
      <w:r w:rsidRPr="000167F6">
        <w:t xml:space="preserve">62. Antibioterapia in chirurgie (8) </w:t>
      </w:r>
    </w:p>
    <w:p w:rsidR="007C7EF3" w:rsidRPr="000167F6" w:rsidRDefault="007C7EF3" w:rsidP="007C7EF3">
      <w:pPr>
        <w:pStyle w:val="ListParagraph"/>
        <w:autoSpaceDE w:val="0"/>
        <w:ind w:left="1440" w:hanging="1440"/>
      </w:pPr>
      <w:r w:rsidRPr="000167F6">
        <w:t xml:space="preserve">63. Socul (8) </w:t>
      </w:r>
    </w:p>
    <w:p w:rsidR="007C7EF3" w:rsidRPr="000167F6" w:rsidRDefault="007C7EF3" w:rsidP="007C7EF3">
      <w:pPr>
        <w:pStyle w:val="ListParagraph"/>
        <w:autoSpaceDE w:val="0"/>
        <w:ind w:left="1440" w:hanging="1440"/>
      </w:pPr>
      <w:r w:rsidRPr="000167F6">
        <w:t>64. Resuscitarea cardio-respiratorie (8)</w:t>
      </w:r>
    </w:p>
    <w:p w:rsidR="007C7EF3" w:rsidRPr="000167F6" w:rsidRDefault="007C7EF3" w:rsidP="007C7EF3">
      <w:pPr>
        <w:pStyle w:val="ListParagraph"/>
        <w:autoSpaceDE w:val="0"/>
        <w:ind w:left="1440" w:hanging="1440"/>
      </w:pPr>
    </w:p>
    <w:p w:rsidR="007C7EF3" w:rsidRPr="000167F6" w:rsidRDefault="007C7EF3" w:rsidP="007C7EF3">
      <w:pPr>
        <w:pStyle w:val="ListParagraph"/>
        <w:autoSpaceDE w:val="0"/>
        <w:ind w:left="1440" w:hanging="1440"/>
      </w:pPr>
      <w:r w:rsidRPr="000167F6">
        <w:t xml:space="preserve"> Subiecte de tehnici chirurgicale:</w:t>
      </w:r>
    </w:p>
    <w:p w:rsidR="007C7EF3" w:rsidRPr="000167F6" w:rsidRDefault="007C7EF3" w:rsidP="007C7EF3">
      <w:pPr>
        <w:pStyle w:val="ListParagraph"/>
        <w:autoSpaceDE w:val="0"/>
        <w:ind w:left="1440" w:hanging="1440"/>
      </w:pPr>
      <w:r w:rsidRPr="000167F6">
        <w:t>1. Abordul chirurgical al marilor vase (gat, brat, coapsa) (11)</w:t>
      </w:r>
    </w:p>
    <w:p w:rsidR="007C7EF3" w:rsidRPr="000167F6" w:rsidRDefault="007C7EF3" w:rsidP="007C7EF3">
      <w:pPr>
        <w:pStyle w:val="ListParagraph"/>
        <w:autoSpaceDE w:val="0"/>
        <w:ind w:left="1440" w:hanging="1440"/>
      </w:pPr>
      <w:r w:rsidRPr="000167F6">
        <w:t xml:space="preserve">2. Tehnica abordului venos pentru cateterism (12) </w:t>
      </w:r>
    </w:p>
    <w:p w:rsidR="007C7EF3" w:rsidRPr="000167F6" w:rsidRDefault="007C7EF3" w:rsidP="007C7EF3">
      <w:pPr>
        <w:pStyle w:val="ListParagraph"/>
        <w:autoSpaceDE w:val="0"/>
        <w:ind w:left="1440" w:hanging="1440"/>
      </w:pPr>
      <w:r w:rsidRPr="000167F6">
        <w:t xml:space="preserve">3. Tehnica suturilor vasculare (13) </w:t>
      </w:r>
    </w:p>
    <w:p w:rsidR="007C7EF3" w:rsidRPr="000167F6" w:rsidRDefault="007C7EF3" w:rsidP="007C7EF3">
      <w:pPr>
        <w:pStyle w:val="ListParagraph"/>
        <w:autoSpaceDE w:val="0"/>
        <w:ind w:left="1440" w:hanging="1440"/>
      </w:pPr>
      <w:r w:rsidRPr="000167F6">
        <w:t>4. Crosectomia cu smulgerea safenei interne pentru varicele membrelor inferioare (14)</w:t>
      </w:r>
    </w:p>
    <w:p w:rsidR="007C7EF3" w:rsidRPr="000167F6" w:rsidRDefault="007C7EF3" w:rsidP="007C7EF3">
      <w:pPr>
        <w:pStyle w:val="ListParagraph"/>
        <w:autoSpaceDE w:val="0"/>
        <w:ind w:left="1440" w:hanging="1440"/>
      </w:pPr>
      <w:r w:rsidRPr="000167F6">
        <w:t>5. Cura chirurgicala a herniei inghinale (15)</w:t>
      </w:r>
    </w:p>
    <w:p w:rsidR="007C7EF3" w:rsidRPr="000167F6" w:rsidRDefault="007C7EF3" w:rsidP="007C7EF3">
      <w:pPr>
        <w:pStyle w:val="ListParagraph"/>
        <w:autoSpaceDE w:val="0"/>
        <w:ind w:left="1440" w:hanging="1440"/>
      </w:pPr>
      <w:r w:rsidRPr="000167F6">
        <w:t>6. Cura chirurgicala a herniei femurale (15)</w:t>
      </w:r>
    </w:p>
    <w:p w:rsidR="007C7EF3" w:rsidRPr="000167F6" w:rsidRDefault="007C7EF3" w:rsidP="007C7EF3">
      <w:pPr>
        <w:pStyle w:val="ListParagraph"/>
        <w:autoSpaceDE w:val="0"/>
        <w:ind w:left="1440" w:hanging="1440"/>
      </w:pPr>
      <w:r w:rsidRPr="000167F6">
        <w:t>7. Cura chirurgicala a herniei ombilicale (5)</w:t>
      </w:r>
    </w:p>
    <w:p w:rsidR="007C7EF3" w:rsidRPr="000167F6" w:rsidRDefault="007C7EF3" w:rsidP="007C7EF3">
      <w:pPr>
        <w:pStyle w:val="ListParagraph"/>
        <w:autoSpaceDE w:val="0"/>
        <w:ind w:left="1440" w:hanging="1440"/>
      </w:pPr>
      <w:r w:rsidRPr="000167F6">
        <w:t xml:space="preserve">8. Cura chirurgicala a eventratiilor (5) </w:t>
      </w:r>
    </w:p>
    <w:p w:rsidR="007C7EF3" w:rsidRPr="000167F6" w:rsidRDefault="007C7EF3" w:rsidP="007C7EF3">
      <w:pPr>
        <w:pStyle w:val="ListParagraph"/>
        <w:autoSpaceDE w:val="0"/>
        <w:ind w:left="1440" w:hanging="1440"/>
      </w:pPr>
      <w:r w:rsidRPr="000167F6">
        <w:t>9. Cura chirurgicala a evisceratiilor (5)</w:t>
      </w:r>
    </w:p>
    <w:p w:rsidR="007C7EF3" w:rsidRPr="000167F6" w:rsidRDefault="007C7EF3" w:rsidP="007C7EF3">
      <w:pPr>
        <w:pStyle w:val="ListParagraph"/>
        <w:autoSpaceDE w:val="0"/>
        <w:ind w:left="1440" w:hanging="1440"/>
      </w:pPr>
      <w:r w:rsidRPr="000167F6">
        <w:t xml:space="preserve">10. Tiroidectomiile (1) </w:t>
      </w:r>
    </w:p>
    <w:p w:rsidR="007C7EF3" w:rsidRPr="000167F6" w:rsidRDefault="007C7EF3" w:rsidP="007C7EF3">
      <w:pPr>
        <w:pStyle w:val="ListParagraph"/>
        <w:autoSpaceDE w:val="0"/>
        <w:ind w:left="1440" w:hanging="1440"/>
      </w:pPr>
      <w:r w:rsidRPr="000167F6">
        <w:t>11. Tratamentul chirurgical al afectiunilor septice ale sanului (16)</w:t>
      </w:r>
    </w:p>
    <w:p w:rsidR="007C7EF3" w:rsidRPr="000167F6" w:rsidRDefault="007C7EF3" w:rsidP="007C7EF3">
      <w:pPr>
        <w:pStyle w:val="ListParagraph"/>
        <w:autoSpaceDE w:val="0"/>
        <w:ind w:left="1440" w:hanging="1440"/>
      </w:pPr>
      <w:r w:rsidRPr="000167F6">
        <w:t xml:space="preserve">12. Mamectomiile (simpla, Madden, Patey, Halsted) (16) </w:t>
      </w:r>
    </w:p>
    <w:p w:rsidR="007C7EF3" w:rsidRPr="000167F6" w:rsidRDefault="007C7EF3" w:rsidP="007C7EF3">
      <w:pPr>
        <w:pStyle w:val="ListParagraph"/>
        <w:autoSpaceDE w:val="0"/>
        <w:ind w:left="1440" w:hanging="1440"/>
      </w:pPr>
      <w:r w:rsidRPr="000167F6">
        <w:t>13. Traheostomia (4)</w:t>
      </w:r>
    </w:p>
    <w:p w:rsidR="007C7EF3" w:rsidRPr="000167F6" w:rsidRDefault="007C7EF3" w:rsidP="007C7EF3">
      <w:pPr>
        <w:pStyle w:val="ListParagraph"/>
        <w:autoSpaceDE w:val="0"/>
        <w:ind w:left="1440" w:hanging="1440"/>
      </w:pPr>
      <w:r w:rsidRPr="000167F6">
        <w:t>14. Pleurotomia minima (4)</w:t>
      </w:r>
    </w:p>
    <w:p w:rsidR="007C7EF3" w:rsidRPr="000167F6" w:rsidRDefault="007C7EF3" w:rsidP="007C7EF3">
      <w:pPr>
        <w:pStyle w:val="ListParagraph"/>
        <w:autoSpaceDE w:val="0"/>
        <w:ind w:left="1440" w:hanging="1440"/>
      </w:pPr>
      <w:r w:rsidRPr="000167F6">
        <w:t xml:space="preserve">15. Apendicectomia (17) </w:t>
      </w:r>
    </w:p>
    <w:p w:rsidR="007C7EF3" w:rsidRPr="000167F6" w:rsidRDefault="007C7EF3" w:rsidP="007C7EF3">
      <w:pPr>
        <w:pStyle w:val="ListParagraph"/>
        <w:autoSpaceDE w:val="0"/>
        <w:ind w:left="1440" w:hanging="1440"/>
      </w:pPr>
      <w:r w:rsidRPr="000167F6">
        <w:t>16. Gastrostomia (18)</w:t>
      </w:r>
    </w:p>
    <w:p w:rsidR="007C7EF3" w:rsidRPr="000167F6" w:rsidRDefault="007C7EF3" w:rsidP="007C7EF3">
      <w:pPr>
        <w:pStyle w:val="ListParagraph"/>
        <w:autoSpaceDE w:val="0"/>
        <w:ind w:left="1440" w:hanging="1440"/>
      </w:pPr>
      <w:r w:rsidRPr="000167F6">
        <w:t xml:space="preserve">17. Jejunostomiile (17) </w:t>
      </w:r>
    </w:p>
    <w:p w:rsidR="007C7EF3" w:rsidRPr="000167F6" w:rsidRDefault="007C7EF3" w:rsidP="007C7EF3">
      <w:pPr>
        <w:pStyle w:val="ListParagraph"/>
        <w:autoSpaceDE w:val="0"/>
        <w:ind w:left="1440" w:hanging="1440"/>
      </w:pPr>
      <w:r w:rsidRPr="000167F6">
        <w:t>18. Colostomiile (17)</w:t>
      </w:r>
    </w:p>
    <w:p w:rsidR="007C7EF3" w:rsidRPr="000167F6" w:rsidRDefault="007C7EF3" w:rsidP="007C7EF3">
      <w:pPr>
        <w:pStyle w:val="ListParagraph"/>
        <w:autoSpaceDE w:val="0"/>
        <w:ind w:left="1440" w:hanging="1440"/>
      </w:pPr>
      <w:r w:rsidRPr="000167F6">
        <w:t xml:space="preserve">19. Gastroenteroanastomoza (18) </w:t>
      </w:r>
    </w:p>
    <w:p w:rsidR="007C7EF3" w:rsidRPr="000167F6" w:rsidRDefault="007C7EF3" w:rsidP="007C7EF3">
      <w:pPr>
        <w:pStyle w:val="ListParagraph"/>
        <w:autoSpaceDE w:val="0"/>
        <w:ind w:left="1440" w:hanging="1440"/>
      </w:pPr>
      <w:r w:rsidRPr="000167F6">
        <w:t xml:space="preserve">20. Rezectiile gastrice cu anastomoza gastroduodenala (18) </w:t>
      </w:r>
    </w:p>
    <w:p w:rsidR="007C7EF3" w:rsidRPr="000167F6" w:rsidRDefault="007C7EF3" w:rsidP="007C7EF3">
      <w:pPr>
        <w:pStyle w:val="ListParagraph"/>
        <w:autoSpaceDE w:val="0"/>
        <w:ind w:left="1440" w:hanging="1440"/>
      </w:pPr>
      <w:r w:rsidRPr="000167F6">
        <w:t>21. Rezectiile gastrice cu anastomoza gastrojejunala (18)</w:t>
      </w:r>
    </w:p>
    <w:p w:rsidR="007C7EF3" w:rsidRPr="000167F6" w:rsidRDefault="007C7EF3" w:rsidP="007C7EF3">
      <w:pPr>
        <w:pStyle w:val="ListParagraph"/>
        <w:autoSpaceDE w:val="0"/>
        <w:ind w:left="1440" w:hanging="1440"/>
      </w:pPr>
      <w:r w:rsidRPr="000167F6">
        <w:t xml:space="preserve">22. Vagotomia tronculara subdiafragmatica (18) </w:t>
      </w:r>
    </w:p>
    <w:p w:rsidR="007C7EF3" w:rsidRPr="000167F6" w:rsidRDefault="007C7EF3" w:rsidP="007C7EF3">
      <w:pPr>
        <w:pStyle w:val="ListParagraph"/>
        <w:autoSpaceDE w:val="0"/>
        <w:ind w:left="1440" w:hanging="1440"/>
      </w:pPr>
      <w:r w:rsidRPr="000167F6">
        <w:t xml:space="preserve">23. Piloroplastiile (18) </w:t>
      </w:r>
    </w:p>
    <w:p w:rsidR="007C7EF3" w:rsidRPr="000167F6" w:rsidRDefault="007C7EF3" w:rsidP="007C7EF3">
      <w:pPr>
        <w:pStyle w:val="ListParagraph"/>
        <w:autoSpaceDE w:val="0"/>
        <w:ind w:left="1440" w:hanging="1440"/>
      </w:pPr>
      <w:r w:rsidRPr="000167F6">
        <w:t xml:space="preserve">24. Rezectiile gastrice pentru cancer (18) </w:t>
      </w:r>
    </w:p>
    <w:p w:rsidR="007C7EF3" w:rsidRPr="000167F6" w:rsidRDefault="007C7EF3" w:rsidP="008935F7">
      <w:pPr>
        <w:autoSpaceDE w:val="0"/>
      </w:pPr>
      <w:r w:rsidRPr="000167F6">
        <w:t>25. Splenectomia (6)</w:t>
      </w:r>
    </w:p>
    <w:p w:rsidR="007C7EF3" w:rsidRPr="000167F6" w:rsidRDefault="007C7EF3" w:rsidP="008935F7">
      <w:pPr>
        <w:autoSpaceDE w:val="0"/>
      </w:pPr>
      <w:r w:rsidRPr="000167F6">
        <w:t>26. Colecistectomia (clasica si laparoscopica) (19, 20)</w:t>
      </w:r>
    </w:p>
    <w:p w:rsidR="007C7EF3" w:rsidRPr="000167F6" w:rsidRDefault="007C7EF3" w:rsidP="008935F7">
      <w:pPr>
        <w:autoSpaceDE w:val="0"/>
      </w:pPr>
      <w:r w:rsidRPr="000167F6">
        <w:t xml:space="preserve">27. Colecistostomia (19) </w:t>
      </w:r>
    </w:p>
    <w:p w:rsidR="007C7EF3" w:rsidRPr="000167F6" w:rsidRDefault="007C7EF3" w:rsidP="008935F7">
      <w:pPr>
        <w:autoSpaceDE w:val="0"/>
      </w:pPr>
      <w:r w:rsidRPr="000167F6">
        <w:t xml:space="preserve">28. Coledocotomiile (19) </w:t>
      </w:r>
    </w:p>
    <w:p w:rsidR="007C7EF3" w:rsidRPr="000167F6" w:rsidRDefault="007C7EF3" w:rsidP="008935F7">
      <w:pPr>
        <w:autoSpaceDE w:val="0"/>
      </w:pPr>
      <w:r w:rsidRPr="000167F6">
        <w:t>29. Drenajul extern al caii biliare principale (19)</w:t>
      </w:r>
    </w:p>
    <w:p w:rsidR="007C7EF3" w:rsidRPr="000167F6" w:rsidRDefault="007C7EF3" w:rsidP="008935F7">
      <w:pPr>
        <w:autoSpaceDE w:val="0"/>
      </w:pPr>
      <w:r w:rsidRPr="000167F6">
        <w:t xml:space="preserve">30. Derivatii biliodigestive (colecistogastroanastomoza, colecistojejunanastomoza, coledocoduodenoanastomoza, coledocojejunanastomoza) (19) </w:t>
      </w:r>
    </w:p>
    <w:p w:rsidR="007C7EF3" w:rsidRPr="000167F6" w:rsidRDefault="007C7EF3" w:rsidP="008935F7">
      <w:pPr>
        <w:autoSpaceDE w:val="0"/>
      </w:pPr>
      <w:r w:rsidRPr="000167F6">
        <w:t xml:space="preserve">31. Enterectomia segmentara (17) </w:t>
      </w:r>
    </w:p>
    <w:p w:rsidR="007C7EF3" w:rsidRPr="000167F6" w:rsidRDefault="007C7EF3" w:rsidP="008935F7">
      <w:pPr>
        <w:pStyle w:val="ListParagraph"/>
        <w:autoSpaceDE w:val="0"/>
        <w:ind w:left="1440" w:hanging="1440"/>
      </w:pPr>
      <w:r w:rsidRPr="000167F6">
        <w:t>32. Cistostomia (13)</w:t>
      </w:r>
    </w:p>
    <w:p w:rsidR="007C7EF3" w:rsidRPr="000167F6" w:rsidRDefault="007C7EF3" w:rsidP="008935F7">
      <w:pPr>
        <w:pStyle w:val="ListParagraph"/>
        <w:autoSpaceDE w:val="0"/>
        <w:ind w:left="1440" w:hanging="1440"/>
      </w:pPr>
      <w:r w:rsidRPr="000167F6">
        <w:lastRenderedPageBreak/>
        <w:t xml:space="preserve">33. Anexectomia (13) </w:t>
      </w:r>
    </w:p>
    <w:p w:rsidR="007C7EF3" w:rsidRPr="000167F6" w:rsidRDefault="007C7EF3" w:rsidP="008935F7">
      <w:pPr>
        <w:pStyle w:val="ListParagraph"/>
        <w:autoSpaceDE w:val="0"/>
        <w:ind w:left="1440" w:hanging="1440"/>
      </w:pPr>
      <w:r w:rsidRPr="000167F6">
        <w:t xml:space="preserve">34. Histerectomiile (21) </w:t>
      </w:r>
    </w:p>
    <w:p w:rsidR="007C7EF3" w:rsidRPr="000167F6" w:rsidRDefault="007C7EF3" w:rsidP="008935F7">
      <w:pPr>
        <w:pStyle w:val="ListParagraph"/>
        <w:autoSpaceDE w:val="0"/>
        <w:ind w:left="1440" w:hanging="1440"/>
      </w:pPr>
      <w:r w:rsidRPr="000167F6">
        <w:t>35. Amputatia de gamba (13)</w:t>
      </w:r>
    </w:p>
    <w:p w:rsidR="007C7EF3" w:rsidRPr="000167F6" w:rsidRDefault="007C7EF3" w:rsidP="008935F7">
      <w:pPr>
        <w:pStyle w:val="ListParagraph"/>
        <w:autoSpaceDE w:val="0"/>
        <w:ind w:left="1440" w:hanging="1440"/>
      </w:pPr>
      <w:r w:rsidRPr="000167F6">
        <w:t xml:space="preserve">36. Amputatia de coapsa (13) </w:t>
      </w:r>
    </w:p>
    <w:p w:rsidR="007C7EF3" w:rsidRPr="000167F6" w:rsidRDefault="007C7EF3" w:rsidP="008935F7">
      <w:pPr>
        <w:pStyle w:val="ListParagraph"/>
        <w:autoSpaceDE w:val="0"/>
        <w:ind w:left="1440" w:hanging="1440"/>
      </w:pPr>
      <w:r w:rsidRPr="000167F6">
        <w:t>37. Colectomia segmentara (17)</w:t>
      </w:r>
    </w:p>
    <w:p w:rsidR="007C7EF3" w:rsidRPr="000167F6" w:rsidRDefault="007C7EF3" w:rsidP="008935F7">
      <w:pPr>
        <w:pStyle w:val="ListParagraph"/>
        <w:autoSpaceDE w:val="0"/>
        <w:ind w:left="1440" w:hanging="1440"/>
      </w:pPr>
      <w:r w:rsidRPr="000167F6">
        <w:t>38. Hemicolectomia dreapta (17)</w:t>
      </w:r>
    </w:p>
    <w:p w:rsidR="007C7EF3" w:rsidRPr="000167F6" w:rsidRDefault="007C7EF3" w:rsidP="008935F7">
      <w:pPr>
        <w:pStyle w:val="ListParagraph"/>
        <w:autoSpaceDE w:val="0"/>
        <w:ind w:left="1440" w:hanging="1440"/>
      </w:pPr>
      <w:r w:rsidRPr="000167F6">
        <w:t>39. Hemicolectomia stanga (17)</w:t>
      </w:r>
    </w:p>
    <w:p w:rsidR="007C7EF3" w:rsidRPr="000167F6" w:rsidRDefault="007C7EF3" w:rsidP="008935F7">
      <w:pPr>
        <w:pStyle w:val="ListParagraph"/>
        <w:autoSpaceDE w:val="0"/>
        <w:ind w:left="1440" w:hanging="1440"/>
      </w:pPr>
      <w:r w:rsidRPr="000167F6">
        <w:t xml:space="preserve">40. Operatia Hartman (17) </w:t>
      </w:r>
    </w:p>
    <w:p w:rsidR="007C7EF3" w:rsidRPr="000167F6" w:rsidRDefault="007C7EF3" w:rsidP="008935F7">
      <w:pPr>
        <w:pStyle w:val="ListParagraph"/>
        <w:autoSpaceDE w:val="0"/>
        <w:ind w:left="1440" w:hanging="1440"/>
      </w:pPr>
      <w:r w:rsidRPr="000167F6">
        <w:t xml:space="preserve">41. Cura chirurgicala a hemoroizilor (22) </w:t>
      </w:r>
    </w:p>
    <w:p w:rsidR="007C7EF3" w:rsidRPr="000167F6" w:rsidRDefault="007C7EF3" w:rsidP="008935F7">
      <w:pPr>
        <w:pStyle w:val="ListParagraph"/>
        <w:autoSpaceDE w:val="0"/>
        <w:ind w:left="1440" w:hanging="1440"/>
      </w:pPr>
      <w:r w:rsidRPr="000167F6">
        <w:t>42. Cura chirurgicala a supuratiilor perianorectale (22)</w:t>
      </w:r>
    </w:p>
    <w:p w:rsidR="007C7EF3" w:rsidRPr="000167F6" w:rsidRDefault="007C7EF3" w:rsidP="008935F7">
      <w:pPr>
        <w:pStyle w:val="ListParagraph"/>
        <w:autoSpaceDE w:val="0"/>
        <w:ind w:left="1440" w:hanging="1440"/>
      </w:pPr>
      <w:r w:rsidRPr="000167F6">
        <w:t xml:space="preserve">43. Cura chirurgicala a hidrocelului (13) </w:t>
      </w:r>
    </w:p>
    <w:p w:rsidR="007C7EF3" w:rsidRPr="000167F6" w:rsidRDefault="007C7EF3" w:rsidP="008935F7">
      <w:pPr>
        <w:pStyle w:val="ListParagraph"/>
        <w:autoSpaceDE w:val="0"/>
        <w:ind w:left="1440" w:hanging="1440"/>
      </w:pPr>
      <w:r w:rsidRPr="000167F6">
        <w:t>44. Cura chirurgicala a varicocelului (13)</w:t>
      </w:r>
    </w:p>
    <w:p w:rsidR="007C7EF3" w:rsidRPr="000167F6" w:rsidRDefault="007C7EF3" w:rsidP="008935F7">
      <w:pPr>
        <w:pStyle w:val="ListParagraph"/>
        <w:autoSpaceDE w:val="0"/>
        <w:ind w:left="1440" w:hanging="1440"/>
      </w:pPr>
      <w:r w:rsidRPr="000167F6">
        <w:t xml:space="preserve">45. Orhiectomia (23) </w:t>
      </w:r>
    </w:p>
    <w:p w:rsidR="007C7EF3" w:rsidRPr="000167F6" w:rsidRDefault="007C7EF3" w:rsidP="008935F7">
      <w:pPr>
        <w:pStyle w:val="ListParagraph"/>
        <w:autoSpaceDE w:val="0"/>
        <w:ind w:left="1440" w:hanging="1440"/>
      </w:pPr>
      <w:r w:rsidRPr="000167F6">
        <w:t>46. Laparoscopia diagnostica (24)</w:t>
      </w:r>
    </w:p>
    <w:p w:rsidR="007C7EF3" w:rsidRPr="000167F6" w:rsidRDefault="007C7EF3" w:rsidP="007C7EF3">
      <w:pPr>
        <w:pStyle w:val="ListParagraph"/>
        <w:autoSpaceDE w:val="0"/>
        <w:ind w:left="1440"/>
      </w:pPr>
    </w:p>
    <w:p w:rsidR="007C7EF3" w:rsidRPr="000167F6" w:rsidRDefault="007C7EF3" w:rsidP="007073D0">
      <w:pPr>
        <w:pStyle w:val="ListParagraph"/>
        <w:autoSpaceDE w:val="0"/>
        <w:ind w:left="1440" w:hanging="1260"/>
      </w:pPr>
      <w:r w:rsidRPr="000167F6">
        <w:t xml:space="preserve">II. PROBA CLINICA Consta din subiectele de Patologie chirurgicala. </w:t>
      </w:r>
    </w:p>
    <w:p w:rsidR="000167F6" w:rsidRDefault="007C7EF3" w:rsidP="007073D0">
      <w:pPr>
        <w:pStyle w:val="ListParagraph"/>
        <w:autoSpaceDE w:val="0"/>
        <w:ind w:left="1440" w:hanging="1260"/>
      </w:pPr>
      <w:r w:rsidRPr="000167F6">
        <w:t xml:space="preserve">III. PROBA PRACTICA - OPERATORIE Consta din subiectele de Tehnici chirurgicale. </w:t>
      </w:r>
    </w:p>
    <w:p w:rsidR="000167F6" w:rsidRDefault="007C7EF3" w:rsidP="007073D0">
      <w:pPr>
        <w:pStyle w:val="ListParagraph"/>
        <w:autoSpaceDE w:val="0"/>
        <w:ind w:left="1440" w:hanging="1260"/>
      </w:pPr>
      <w:r w:rsidRPr="000167F6">
        <w:t xml:space="preserve">BIBLIOGRAFIE </w:t>
      </w:r>
    </w:p>
    <w:p w:rsidR="007C7EF3" w:rsidRPr="000167F6" w:rsidRDefault="007C7EF3" w:rsidP="007073D0">
      <w:pPr>
        <w:pStyle w:val="ListParagraph"/>
        <w:autoSpaceDE w:val="0"/>
        <w:ind w:left="1440" w:hanging="1260"/>
      </w:pPr>
      <w:r w:rsidRPr="000167F6">
        <w:t xml:space="preserve">1. Caloghera C. - Chirurgia tiroidei şi a paratiroidelor, ed. a 2-a, Ed. Mirton, Timişoara, 1996 </w:t>
      </w:r>
    </w:p>
    <w:p w:rsidR="007C7EF3" w:rsidRPr="000167F6" w:rsidRDefault="007C7EF3" w:rsidP="007073D0">
      <w:pPr>
        <w:pStyle w:val="ListParagraph"/>
        <w:autoSpaceDE w:val="0"/>
        <w:ind w:left="1440" w:hanging="1260"/>
      </w:pPr>
      <w:r w:rsidRPr="000167F6">
        <w:t xml:space="preserve">2. Papilian V. - Anatomia omului, vol. I, II, ed. a 6-a, Ed. Didactică şi Pedagogică Buc., 1982 </w:t>
      </w:r>
    </w:p>
    <w:p w:rsidR="007C7EF3" w:rsidRPr="000167F6" w:rsidRDefault="007C7EF3" w:rsidP="007073D0">
      <w:pPr>
        <w:pStyle w:val="ListParagraph"/>
        <w:autoSpaceDE w:val="0"/>
        <w:ind w:left="1440" w:hanging="1260"/>
      </w:pPr>
      <w:r w:rsidRPr="000167F6">
        <w:t xml:space="preserve">3. Ranga V. - Anatomia omului. Membrele, Ed. Cerna Buc. 1993 </w:t>
      </w:r>
    </w:p>
    <w:p w:rsidR="007C7EF3" w:rsidRPr="000167F6" w:rsidRDefault="007C7EF3" w:rsidP="007073D0">
      <w:pPr>
        <w:pStyle w:val="ListParagraph"/>
        <w:autoSpaceDE w:val="0"/>
        <w:ind w:left="1440" w:hanging="1260"/>
      </w:pPr>
      <w:r w:rsidRPr="000167F6">
        <w:t>4. Coman C., Coman B. - Urgenţe medico- chirurgicale toracice, Ed. Medicală Burc. 1989 5. Caloghera C. - Chirurgia peretelui abdominal, Ed. Acad. RSR, Buc. 1987</w:t>
      </w:r>
    </w:p>
    <w:p w:rsidR="007C7EF3" w:rsidRPr="000167F6" w:rsidRDefault="007C7EF3" w:rsidP="007073D0">
      <w:pPr>
        <w:pStyle w:val="ListParagraph"/>
        <w:autoSpaceDE w:val="0"/>
        <w:ind w:left="1440" w:hanging="1260"/>
      </w:pPr>
      <w:r w:rsidRPr="000167F6">
        <w:t xml:space="preserve">6. A. Popovici, G. Grigoriu - Splenectomia, Ed. Militară Buc. 1995 </w:t>
      </w:r>
    </w:p>
    <w:p w:rsidR="007C7EF3" w:rsidRPr="000167F6" w:rsidRDefault="007C7EF3" w:rsidP="007073D0">
      <w:pPr>
        <w:pStyle w:val="ListParagraph"/>
        <w:autoSpaceDE w:val="0"/>
        <w:ind w:left="1440" w:hanging="1260"/>
      </w:pPr>
      <w:r w:rsidRPr="000167F6">
        <w:t xml:space="preserve">7. Caloghera C. - Chirurgia de urgenţă, Ed. Artab Timişoara 1993 </w:t>
      </w:r>
    </w:p>
    <w:p w:rsidR="007C7EF3" w:rsidRPr="000167F6" w:rsidRDefault="007C7EF3" w:rsidP="007073D0">
      <w:pPr>
        <w:pStyle w:val="ListParagraph"/>
        <w:autoSpaceDE w:val="0"/>
        <w:ind w:left="1440" w:hanging="1260"/>
      </w:pPr>
      <w:r w:rsidRPr="000167F6">
        <w:t xml:space="preserve">8. N. Angelescu - Tratat de patologie chirurgicală, Ed. Medicală, Buc. 2001 </w:t>
      </w:r>
    </w:p>
    <w:p w:rsidR="007C7EF3" w:rsidRPr="000167F6" w:rsidRDefault="007C7EF3" w:rsidP="007073D0">
      <w:pPr>
        <w:pStyle w:val="ListParagraph"/>
        <w:autoSpaceDE w:val="0"/>
        <w:ind w:left="1440" w:hanging="1260"/>
      </w:pPr>
      <w:r w:rsidRPr="000167F6">
        <w:t>9. Al. Prişcu - Chirurgie vol. I, II, Ed. Didactică şi Pedagogică Buc. 1995</w:t>
      </w:r>
    </w:p>
    <w:p w:rsidR="007C7EF3" w:rsidRPr="000167F6" w:rsidRDefault="007C7EF3" w:rsidP="007073D0">
      <w:pPr>
        <w:pStyle w:val="ListParagraph"/>
        <w:autoSpaceDE w:val="0"/>
        <w:ind w:left="1440" w:hanging="1260"/>
      </w:pPr>
      <w:r w:rsidRPr="000167F6">
        <w:t>10. I. Popescu, C. Vasilescu - Peritonitele, Ed. Celsius, Buc. 1998</w:t>
      </w:r>
    </w:p>
    <w:p w:rsidR="007C7EF3" w:rsidRPr="000167F6" w:rsidRDefault="007C7EF3" w:rsidP="007073D0">
      <w:pPr>
        <w:pStyle w:val="ListParagraph"/>
        <w:autoSpaceDE w:val="0"/>
        <w:ind w:left="1440" w:hanging="1260"/>
      </w:pPr>
      <w:r w:rsidRPr="000167F6">
        <w:t xml:space="preserve">11. I. Pop D. Popa - Sistemul arterial aortic - patologie şi tratament chirurgical, Ed. Medicală Buc. 1982 </w:t>
      </w:r>
    </w:p>
    <w:p w:rsidR="007C7EF3" w:rsidRPr="000167F6" w:rsidRDefault="007C7EF3" w:rsidP="007073D0">
      <w:pPr>
        <w:pStyle w:val="ListParagraph"/>
        <w:autoSpaceDE w:val="0"/>
        <w:ind w:left="1440" w:hanging="1260"/>
      </w:pPr>
      <w:r w:rsidRPr="000167F6">
        <w:t>12. E. Proca - Tratat de patologie chirurgicală vol. II, Ed. Medicală, Buc. 1998</w:t>
      </w:r>
    </w:p>
    <w:p w:rsidR="007C7EF3" w:rsidRPr="000167F6" w:rsidRDefault="007C7EF3" w:rsidP="007073D0">
      <w:pPr>
        <w:pStyle w:val="ListParagraph"/>
        <w:autoSpaceDE w:val="0"/>
        <w:ind w:left="1440" w:hanging="1260"/>
      </w:pPr>
      <w:r w:rsidRPr="000167F6">
        <w:t>13. V. Răzeşu - Chirurgie generală - probe practice pt. examene şi concursuri, Ed. Răzeşu, Piatra Neamţ, 1995</w:t>
      </w:r>
    </w:p>
    <w:p w:rsidR="007073D0" w:rsidRPr="000167F6" w:rsidRDefault="007C7EF3" w:rsidP="007073D0">
      <w:pPr>
        <w:pStyle w:val="ListParagraph"/>
        <w:autoSpaceDE w:val="0"/>
        <w:ind w:left="1440" w:hanging="1260"/>
      </w:pPr>
      <w:r w:rsidRPr="000167F6">
        <w:t xml:space="preserve">14. P. Ignat - Chirurgia sistemului venos al membrelor inferioare, Ed. Acad. RSR, 1985 </w:t>
      </w:r>
    </w:p>
    <w:p w:rsidR="007073D0" w:rsidRPr="000167F6" w:rsidRDefault="007C7EF3" w:rsidP="007073D0">
      <w:pPr>
        <w:pStyle w:val="ListParagraph"/>
        <w:autoSpaceDE w:val="0"/>
        <w:ind w:left="1440" w:hanging="1260"/>
      </w:pPr>
      <w:r w:rsidRPr="000167F6">
        <w:t xml:space="preserve">15. F. Gavrilaş, V. Oprea - Elemente de chirurgie în hernia inghino-femurală, Ed. OELTY </w:t>
      </w:r>
    </w:p>
    <w:p w:rsidR="007C7EF3" w:rsidRPr="000167F6" w:rsidRDefault="007C7EF3" w:rsidP="007073D0">
      <w:pPr>
        <w:pStyle w:val="ListParagraph"/>
        <w:autoSpaceDE w:val="0"/>
        <w:ind w:left="1440" w:hanging="1260"/>
      </w:pPr>
      <w:r w:rsidRPr="000167F6">
        <w:t xml:space="preserve">16. Sârbu P., Chiricuţă I., Pandele A., Setlacec D. - Chirurgie ginecologică, Ed. Medicală Buc. 1982 </w:t>
      </w:r>
    </w:p>
    <w:p w:rsidR="007C7EF3" w:rsidRPr="000167F6" w:rsidRDefault="007C7EF3" w:rsidP="007073D0">
      <w:pPr>
        <w:pStyle w:val="ListParagraph"/>
        <w:autoSpaceDE w:val="0"/>
        <w:ind w:left="1440" w:hanging="1260"/>
      </w:pPr>
      <w:r w:rsidRPr="000167F6">
        <w:t xml:space="preserve">17. Simici P. - Elemente de chirurgie intestinală, Ed. Medicală, Buc. 1976 </w:t>
      </w:r>
    </w:p>
    <w:p w:rsidR="007C7EF3" w:rsidRPr="000167F6" w:rsidRDefault="007C7EF3" w:rsidP="007073D0">
      <w:pPr>
        <w:pStyle w:val="ListParagraph"/>
        <w:autoSpaceDE w:val="0"/>
        <w:ind w:left="1440" w:hanging="1260"/>
      </w:pPr>
      <w:r w:rsidRPr="000167F6">
        <w:t xml:space="preserve">18. I. Juvara, D. Burlui, D. Setlacec - Chirurgia stomacului, Ed. Med. Buc. 1984 </w:t>
      </w:r>
    </w:p>
    <w:p w:rsidR="007C7EF3" w:rsidRPr="000167F6" w:rsidRDefault="007C7EF3" w:rsidP="007073D0">
      <w:pPr>
        <w:pStyle w:val="ListParagraph"/>
        <w:autoSpaceDE w:val="0"/>
        <w:ind w:left="1440" w:hanging="1260"/>
      </w:pPr>
      <w:r w:rsidRPr="000167F6">
        <w:t xml:space="preserve">19. I. Juvara, D. Setlacec, D. Rădulescu, S. Gavrilescu - Chirurgia căilor biliare extrahepatice, Ed. Med. Buc. 1989 </w:t>
      </w:r>
    </w:p>
    <w:p w:rsidR="007C7EF3" w:rsidRPr="000167F6" w:rsidRDefault="007C7EF3" w:rsidP="007073D0">
      <w:pPr>
        <w:pStyle w:val="ListParagraph"/>
        <w:autoSpaceDE w:val="0"/>
        <w:ind w:left="1440" w:hanging="1260"/>
      </w:pPr>
      <w:r w:rsidRPr="000167F6">
        <w:t xml:space="preserve">20. E. Târcoveanu - Elemente de chirurgie laparoscopică, Ed. Polirom Iaşi 1998 </w:t>
      </w:r>
    </w:p>
    <w:p w:rsidR="007C7EF3" w:rsidRPr="000167F6" w:rsidRDefault="007C7EF3" w:rsidP="007073D0">
      <w:pPr>
        <w:pStyle w:val="ListParagraph"/>
        <w:autoSpaceDE w:val="0"/>
        <w:ind w:left="1440" w:hanging="1260"/>
      </w:pPr>
      <w:r w:rsidRPr="000167F6">
        <w:t>21. C. Rădulescu - Ginecologie, Ed. Med. Buc., 1995</w:t>
      </w:r>
    </w:p>
    <w:p w:rsidR="007C7EF3" w:rsidRPr="000167F6" w:rsidRDefault="007C7EF3" w:rsidP="007073D0">
      <w:pPr>
        <w:pStyle w:val="ListParagraph"/>
        <w:autoSpaceDE w:val="0"/>
        <w:ind w:left="1440" w:hanging="1260"/>
      </w:pPr>
      <w:r w:rsidRPr="000167F6">
        <w:t>22. F. Mandache - Chirurgia rectului, Ed. Med. Buc. 1971</w:t>
      </w:r>
    </w:p>
    <w:p w:rsidR="007C7EF3" w:rsidRPr="000167F6" w:rsidRDefault="007C7EF3" w:rsidP="007073D0">
      <w:pPr>
        <w:pStyle w:val="ListParagraph"/>
        <w:autoSpaceDE w:val="0"/>
        <w:ind w:left="1440" w:hanging="1260"/>
      </w:pPr>
      <w:r w:rsidRPr="000167F6">
        <w:t xml:space="preserve">23. Lucan M. - Tratat de tehnici chirurgicale urologice, Ed. Infomedica 2002 </w:t>
      </w:r>
    </w:p>
    <w:p w:rsidR="007C7EF3" w:rsidRPr="000167F6" w:rsidRDefault="007C7EF3" w:rsidP="007073D0">
      <w:pPr>
        <w:pStyle w:val="ListParagraph"/>
        <w:autoSpaceDE w:val="0"/>
        <w:ind w:left="1440" w:hanging="1260"/>
      </w:pPr>
      <w:r w:rsidRPr="000167F6">
        <w:t>24. Duca S. - Chirurgia laparoscopică, Ed. Paralela 45, 2001</w:t>
      </w:r>
    </w:p>
    <w:p w:rsidR="006126B9" w:rsidRPr="000706BF" w:rsidRDefault="006126B9" w:rsidP="006126B9">
      <w:pPr>
        <w:jc w:val="both"/>
        <w:rPr>
          <w:rFonts w:eastAsia="Calibri"/>
          <w:b/>
          <w:bCs/>
        </w:rPr>
      </w:pPr>
      <w:r w:rsidRPr="000706BF">
        <w:rPr>
          <w:rFonts w:eastAsia="Calibri"/>
          <w:b/>
          <w:bCs/>
        </w:rPr>
        <w:lastRenderedPageBreak/>
        <w:t>Calendarul de desfășurare a concursului:</w:t>
      </w:r>
    </w:p>
    <w:p w:rsidR="000706BF" w:rsidRDefault="000706BF" w:rsidP="006126B9">
      <w:pPr>
        <w:jc w:val="both"/>
        <w:rPr>
          <w:rFonts w:eastAsia="Calibri"/>
          <w:b/>
          <w:bCs/>
          <w:color w:val="FF0000"/>
        </w:rPr>
      </w:pPr>
    </w:p>
    <w:tbl>
      <w:tblPr>
        <w:tblStyle w:val="TableGrid"/>
        <w:tblW w:w="0" w:type="auto"/>
        <w:tblInd w:w="288" w:type="dxa"/>
        <w:tblLook w:val="04A0" w:firstRow="1" w:lastRow="0" w:firstColumn="1" w:lastColumn="0" w:noHBand="0" w:noVBand="1"/>
      </w:tblPr>
      <w:tblGrid>
        <w:gridCol w:w="4050"/>
        <w:gridCol w:w="6930"/>
      </w:tblGrid>
      <w:tr w:rsidR="000706BF" w:rsidRPr="00A07C8E" w:rsidTr="005F1249">
        <w:tc>
          <w:tcPr>
            <w:tcW w:w="4050" w:type="dxa"/>
          </w:tcPr>
          <w:p w:rsidR="000706BF" w:rsidRPr="00AE2185" w:rsidRDefault="000706BF" w:rsidP="005F1249">
            <w:pPr>
              <w:jc w:val="center"/>
              <w:rPr>
                <w:rFonts w:eastAsia="Calibri"/>
                <w:bCs/>
              </w:rPr>
            </w:pPr>
            <w:r w:rsidRPr="00AE2185">
              <w:rPr>
                <w:rFonts w:eastAsia="Calibri"/>
                <w:bCs/>
              </w:rPr>
              <w:t>31.05.2024-06.06.2024-ora 15.00</w:t>
            </w:r>
          </w:p>
        </w:tc>
        <w:tc>
          <w:tcPr>
            <w:tcW w:w="6930" w:type="dxa"/>
          </w:tcPr>
          <w:p w:rsidR="000706BF" w:rsidRPr="00A07C8E" w:rsidRDefault="000706BF" w:rsidP="005F1249">
            <w:pPr>
              <w:jc w:val="center"/>
              <w:rPr>
                <w:rFonts w:eastAsia="Calibri"/>
                <w:bCs/>
                <w:color w:val="FF0000"/>
              </w:rPr>
            </w:pPr>
            <w:r w:rsidRPr="00A07C8E">
              <w:rPr>
                <w:rFonts w:eastAsia="Calibri"/>
                <w:bCs/>
              </w:rPr>
              <w:t>Î</w:t>
            </w:r>
            <w:r>
              <w:rPr>
                <w:rFonts w:eastAsia="Calibri"/>
                <w:bCs/>
              </w:rPr>
              <w:t>ns</w:t>
            </w:r>
            <w:r w:rsidRPr="00A07C8E">
              <w:rPr>
                <w:rFonts w:eastAsia="Calibri"/>
                <w:bCs/>
              </w:rPr>
              <w:t>crierea candidaților la concurs</w:t>
            </w:r>
          </w:p>
        </w:tc>
      </w:tr>
      <w:tr w:rsidR="000706BF" w:rsidRPr="00A07C8E" w:rsidTr="005F1249">
        <w:tc>
          <w:tcPr>
            <w:tcW w:w="4050" w:type="dxa"/>
          </w:tcPr>
          <w:p w:rsidR="000706BF" w:rsidRPr="00AE2185" w:rsidRDefault="000706BF" w:rsidP="005F1249">
            <w:pPr>
              <w:jc w:val="center"/>
              <w:rPr>
                <w:rFonts w:eastAsia="Calibri"/>
                <w:bCs/>
              </w:rPr>
            </w:pPr>
            <w:r w:rsidRPr="00AE2185">
              <w:rPr>
                <w:rFonts w:eastAsia="Calibri"/>
                <w:bCs/>
              </w:rPr>
              <w:t>07.06.2024, ora 1</w:t>
            </w:r>
            <w:r>
              <w:rPr>
                <w:rFonts w:eastAsia="Calibri"/>
                <w:bCs/>
              </w:rPr>
              <w:t xml:space="preserve">5l </w:t>
            </w:r>
            <w:r w:rsidRPr="00AE2185">
              <w:rPr>
                <w:rFonts w:eastAsia="Calibri"/>
                <w:bCs/>
              </w:rPr>
              <w:t>.00</w:t>
            </w:r>
          </w:p>
        </w:tc>
        <w:tc>
          <w:tcPr>
            <w:tcW w:w="6930" w:type="dxa"/>
          </w:tcPr>
          <w:p w:rsidR="000706BF" w:rsidRPr="00A07C8E" w:rsidRDefault="000706BF" w:rsidP="005F1249">
            <w:pPr>
              <w:jc w:val="center"/>
              <w:rPr>
                <w:rFonts w:eastAsia="Calibri"/>
                <w:bCs/>
              </w:rPr>
            </w:pPr>
            <w:r w:rsidRPr="00A07C8E">
              <w:rPr>
                <w:rFonts w:eastAsia="Calibri"/>
                <w:bCs/>
              </w:rPr>
              <w:t>Selecția dosarelor și calculul punctajului pentru proba suplim</w:t>
            </w:r>
            <w:r>
              <w:rPr>
                <w:rFonts w:eastAsia="Calibri"/>
                <w:bCs/>
              </w:rPr>
              <w:t>e</w:t>
            </w:r>
            <w:r w:rsidRPr="00A07C8E">
              <w:rPr>
                <w:rFonts w:eastAsia="Calibri"/>
                <w:bCs/>
              </w:rPr>
              <w:t>ntară de departajare și afișarea rezultatelor la selecția dosarelor și a punctajului pentru proba suplimentară de departajare</w:t>
            </w:r>
          </w:p>
        </w:tc>
      </w:tr>
      <w:tr w:rsidR="000706BF" w:rsidRPr="00A07C8E" w:rsidTr="005F1249">
        <w:tc>
          <w:tcPr>
            <w:tcW w:w="4050" w:type="dxa"/>
          </w:tcPr>
          <w:p w:rsidR="000706BF" w:rsidRPr="00786F99" w:rsidRDefault="000706BF" w:rsidP="005F1249">
            <w:pPr>
              <w:jc w:val="center"/>
              <w:rPr>
                <w:rFonts w:eastAsia="Calibri"/>
                <w:bCs/>
                <w:color w:val="FF0000"/>
              </w:rPr>
            </w:pPr>
            <w:r w:rsidRPr="00AE2185">
              <w:rPr>
                <w:rFonts w:eastAsia="Calibri"/>
                <w:bCs/>
              </w:rPr>
              <w:t>11.06</w:t>
            </w:r>
            <w:r>
              <w:rPr>
                <w:rFonts w:eastAsia="Calibri"/>
                <w:bCs/>
              </w:rPr>
              <w:t>.2024, ora 12</w:t>
            </w:r>
            <w:r w:rsidRPr="00AE2185">
              <w:rPr>
                <w:rFonts w:eastAsia="Calibri"/>
                <w:bCs/>
              </w:rPr>
              <w:t>.00</w:t>
            </w:r>
          </w:p>
        </w:tc>
        <w:tc>
          <w:tcPr>
            <w:tcW w:w="6930" w:type="dxa"/>
          </w:tcPr>
          <w:p w:rsidR="000706BF" w:rsidRPr="00A07C8E" w:rsidRDefault="000706BF" w:rsidP="005F1249">
            <w:pPr>
              <w:jc w:val="center"/>
              <w:rPr>
                <w:rFonts w:eastAsia="Calibri"/>
                <w:bCs/>
              </w:rPr>
            </w:pPr>
            <w:r w:rsidRPr="00A07C8E">
              <w:rPr>
                <w:rFonts w:eastAsia="Calibri"/>
                <w:bCs/>
              </w:rPr>
              <w:t>Depunerea contestațiilor la rezultatul selecției dosarelor de înscriere și a punctajului pentru proba suplimentară de departajare</w:t>
            </w:r>
          </w:p>
        </w:tc>
      </w:tr>
      <w:tr w:rsidR="000706BF" w:rsidRPr="00A07C8E" w:rsidTr="005F1249">
        <w:tc>
          <w:tcPr>
            <w:tcW w:w="4050" w:type="dxa"/>
          </w:tcPr>
          <w:p w:rsidR="000706BF" w:rsidRPr="00786F99" w:rsidRDefault="000706BF" w:rsidP="005F1249">
            <w:pPr>
              <w:jc w:val="center"/>
              <w:rPr>
                <w:rFonts w:eastAsia="Calibri"/>
                <w:bCs/>
                <w:color w:val="FF0000"/>
              </w:rPr>
            </w:pPr>
            <w:r w:rsidRPr="00AE2185">
              <w:rPr>
                <w:rFonts w:eastAsia="Calibri"/>
                <w:bCs/>
              </w:rPr>
              <w:t>11.06.2024, ora 15.00</w:t>
            </w:r>
          </w:p>
        </w:tc>
        <w:tc>
          <w:tcPr>
            <w:tcW w:w="6930" w:type="dxa"/>
          </w:tcPr>
          <w:p w:rsidR="000706BF" w:rsidRPr="00A07C8E" w:rsidRDefault="000706BF" w:rsidP="005F1249">
            <w:pPr>
              <w:jc w:val="center"/>
              <w:rPr>
                <w:rFonts w:eastAsia="Calibri"/>
                <w:b/>
                <w:bCs/>
              </w:rPr>
            </w:pPr>
            <w:r>
              <w:rPr>
                <w:rFonts w:eastAsia="Calibri"/>
                <w:bCs/>
              </w:rPr>
              <w:t xml:space="preserve">Soluționarea contestațiilor privind selecția dosarelor de înscriere și apunctajului pentru proba suplimentară de departajare </w:t>
            </w:r>
            <w:r w:rsidRPr="00A07C8E">
              <w:rPr>
                <w:rFonts w:eastAsia="Calibri"/>
                <w:bCs/>
              </w:rPr>
              <w:t>și afișarea rezultatului final în urma soluționării contestațiilor</w:t>
            </w:r>
          </w:p>
        </w:tc>
      </w:tr>
      <w:tr w:rsidR="000706BF" w:rsidRPr="00A07C8E" w:rsidTr="005F1249">
        <w:tc>
          <w:tcPr>
            <w:tcW w:w="4050" w:type="dxa"/>
          </w:tcPr>
          <w:p w:rsidR="000706BF" w:rsidRPr="00786F99" w:rsidRDefault="000706BF" w:rsidP="005F1249">
            <w:pPr>
              <w:jc w:val="center"/>
              <w:rPr>
                <w:rFonts w:eastAsia="Calibri"/>
                <w:b/>
                <w:bCs/>
                <w:color w:val="FF0000"/>
              </w:rPr>
            </w:pPr>
            <w:r w:rsidRPr="00AE2185">
              <w:rPr>
                <w:rFonts w:eastAsia="Calibri"/>
                <w:b/>
                <w:bCs/>
              </w:rPr>
              <w:t>12.06.2024, ora 10.00</w:t>
            </w:r>
          </w:p>
        </w:tc>
        <w:tc>
          <w:tcPr>
            <w:tcW w:w="6930" w:type="dxa"/>
          </w:tcPr>
          <w:p w:rsidR="000706BF" w:rsidRPr="00A07C8E" w:rsidRDefault="000706BF" w:rsidP="005F1249">
            <w:pPr>
              <w:jc w:val="center"/>
              <w:rPr>
                <w:rFonts w:eastAsia="Calibri"/>
                <w:b/>
                <w:bCs/>
              </w:rPr>
            </w:pPr>
            <w:r>
              <w:rPr>
                <w:rFonts w:eastAsia="Calibri"/>
                <w:b/>
                <w:bCs/>
              </w:rPr>
              <w:t>Proba scrisă</w:t>
            </w:r>
          </w:p>
        </w:tc>
      </w:tr>
      <w:tr w:rsidR="000706BF" w:rsidRPr="00B721A9" w:rsidTr="005F1249">
        <w:tc>
          <w:tcPr>
            <w:tcW w:w="4050" w:type="dxa"/>
          </w:tcPr>
          <w:p w:rsidR="000706BF" w:rsidRPr="00AE2185" w:rsidRDefault="000706BF" w:rsidP="005F1249">
            <w:pPr>
              <w:jc w:val="center"/>
              <w:rPr>
                <w:rFonts w:eastAsia="Calibri"/>
                <w:bCs/>
              </w:rPr>
            </w:pPr>
            <w:r>
              <w:rPr>
                <w:rFonts w:eastAsia="Calibri"/>
                <w:bCs/>
              </w:rPr>
              <w:t>12</w:t>
            </w:r>
            <w:r w:rsidRPr="00AE2185">
              <w:rPr>
                <w:rFonts w:eastAsia="Calibri"/>
                <w:bCs/>
              </w:rPr>
              <w:t>.06.2024, ora 15.00</w:t>
            </w:r>
          </w:p>
        </w:tc>
        <w:tc>
          <w:tcPr>
            <w:tcW w:w="6930" w:type="dxa"/>
          </w:tcPr>
          <w:p w:rsidR="000706BF" w:rsidRPr="00B721A9" w:rsidRDefault="000706BF" w:rsidP="005F1249">
            <w:pPr>
              <w:jc w:val="center"/>
              <w:rPr>
                <w:rFonts w:eastAsia="Calibri"/>
                <w:bCs/>
              </w:rPr>
            </w:pPr>
            <w:r w:rsidRPr="00B721A9">
              <w:rPr>
                <w:rFonts w:eastAsia="Calibri"/>
                <w:bCs/>
              </w:rPr>
              <w:t>Afișarea rezultatelor la proba scrisă</w:t>
            </w:r>
          </w:p>
        </w:tc>
      </w:tr>
      <w:tr w:rsidR="000706BF" w:rsidRPr="00B721A9" w:rsidTr="005F1249">
        <w:tc>
          <w:tcPr>
            <w:tcW w:w="4050" w:type="dxa"/>
          </w:tcPr>
          <w:p w:rsidR="000706BF" w:rsidRPr="00AE2185" w:rsidRDefault="000706BF" w:rsidP="005F1249">
            <w:pPr>
              <w:jc w:val="center"/>
              <w:rPr>
                <w:rFonts w:eastAsia="Calibri"/>
                <w:bCs/>
              </w:rPr>
            </w:pPr>
            <w:r>
              <w:rPr>
                <w:rFonts w:eastAsia="Calibri"/>
                <w:bCs/>
              </w:rPr>
              <w:t>13</w:t>
            </w:r>
            <w:r w:rsidRPr="00AE2185">
              <w:rPr>
                <w:rFonts w:eastAsia="Calibri"/>
                <w:bCs/>
              </w:rPr>
              <w:t>.06.2024, ora 12.00</w:t>
            </w:r>
          </w:p>
        </w:tc>
        <w:tc>
          <w:tcPr>
            <w:tcW w:w="6930" w:type="dxa"/>
          </w:tcPr>
          <w:p w:rsidR="000706BF" w:rsidRPr="00B721A9" w:rsidRDefault="000706BF" w:rsidP="005F1249">
            <w:pPr>
              <w:jc w:val="center"/>
              <w:rPr>
                <w:rFonts w:eastAsia="Calibri"/>
                <w:bCs/>
              </w:rPr>
            </w:pPr>
            <w:r>
              <w:rPr>
                <w:rFonts w:eastAsia="Calibri"/>
                <w:bCs/>
              </w:rPr>
              <w:t>Depunerea contestațiilor la proba scrisă</w:t>
            </w:r>
          </w:p>
        </w:tc>
      </w:tr>
      <w:tr w:rsidR="000706BF" w:rsidRPr="00B721A9" w:rsidTr="005F1249">
        <w:tc>
          <w:tcPr>
            <w:tcW w:w="4050" w:type="dxa"/>
          </w:tcPr>
          <w:p w:rsidR="000706BF" w:rsidRPr="00AE2185" w:rsidRDefault="000706BF" w:rsidP="005F1249">
            <w:pPr>
              <w:jc w:val="center"/>
              <w:rPr>
                <w:rFonts w:eastAsia="Calibri"/>
                <w:bCs/>
              </w:rPr>
            </w:pPr>
            <w:r w:rsidRPr="00AE2185">
              <w:rPr>
                <w:rFonts w:eastAsia="Calibri"/>
                <w:bCs/>
              </w:rPr>
              <w:t>1</w:t>
            </w:r>
            <w:r>
              <w:rPr>
                <w:rFonts w:eastAsia="Calibri"/>
                <w:bCs/>
              </w:rPr>
              <w:t>3</w:t>
            </w:r>
            <w:r w:rsidRPr="00AE2185">
              <w:rPr>
                <w:rFonts w:eastAsia="Calibri"/>
                <w:bCs/>
              </w:rPr>
              <w:t>.06.2024, ora 15.00</w:t>
            </w:r>
          </w:p>
        </w:tc>
        <w:tc>
          <w:tcPr>
            <w:tcW w:w="6930" w:type="dxa"/>
          </w:tcPr>
          <w:p w:rsidR="000706BF" w:rsidRPr="00B721A9" w:rsidRDefault="000706BF" w:rsidP="005F1249">
            <w:pPr>
              <w:jc w:val="center"/>
              <w:rPr>
                <w:rFonts w:eastAsia="Calibri"/>
                <w:bCs/>
              </w:rPr>
            </w:pPr>
            <w:r>
              <w:rPr>
                <w:rFonts w:eastAsia="Calibri"/>
                <w:bCs/>
              </w:rPr>
              <w:t>Afișarea rezultatelor la proba scrisă după soluționarea contestațiilor</w:t>
            </w:r>
          </w:p>
        </w:tc>
      </w:tr>
      <w:tr w:rsidR="000706BF" w:rsidRPr="00B721A9" w:rsidTr="005F1249">
        <w:tc>
          <w:tcPr>
            <w:tcW w:w="4050" w:type="dxa"/>
          </w:tcPr>
          <w:p w:rsidR="000706BF" w:rsidRPr="00786F99" w:rsidRDefault="000706BF" w:rsidP="005F1249">
            <w:pPr>
              <w:jc w:val="center"/>
              <w:rPr>
                <w:rFonts w:eastAsia="Calibri"/>
                <w:b/>
                <w:bCs/>
                <w:color w:val="FF0000"/>
              </w:rPr>
            </w:pPr>
            <w:r>
              <w:rPr>
                <w:rFonts w:eastAsia="Calibri"/>
                <w:b/>
                <w:bCs/>
              </w:rPr>
              <w:t>14</w:t>
            </w:r>
            <w:r w:rsidRPr="00AE2185">
              <w:rPr>
                <w:rFonts w:eastAsia="Calibri"/>
                <w:b/>
                <w:bCs/>
              </w:rPr>
              <w:t>.06.2024, ora 10.00</w:t>
            </w:r>
          </w:p>
        </w:tc>
        <w:tc>
          <w:tcPr>
            <w:tcW w:w="6930" w:type="dxa"/>
          </w:tcPr>
          <w:p w:rsidR="000706BF" w:rsidRPr="00B721A9" w:rsidRDefault="000706BF" w:rsidP="005F1249">
            <w:pPr>
              <w:jc w:val="center"/>
              <w:rPr>
                <w:rFonts w:eastAsia="Calibri"/>
                <w:b/>
                <w:bCs/>
              </w:rPr>
            </w:pPr>
            <w:r w:rsidRPr="00B721A9">
              <w:rPr>
                <w:rFonts w:eastAsia="Calibri"/>
                <w:b/>
                <w:bCs/>
              </w:rPr>
              <w:t>Proba practică</w:t>
            </w:r>
          </w:p>
        </w:tc>
      </w:tr>
      <w:tr w:rsidR="000706BF" w:rsidRPr="00B721A9" w:rsidTr="005F1249">
        <w:tc>
          <w:tcPr>
            <w:tcW w:w="4050" w:type="dxa"/>
          </w:tcPr>
          <w:p w:rsidR="000706BF" w:rsidRPr="00786F99" w:rsidRDefault="000706BF" w:rsidP="005F1249">
            <w:pPr>
              <w:jc w:val="center"/>
              <w:rPr>
                <w:rFonts w:eastAsia="Calibri"/>
                <w:bCs/>
                <w:color w:val="FF0000"/>
              </w:rPr>
            </w:pPr>
            <w:r>
              <w:rPr>
                <w:rFonts w:eastAsia="Calibri"/>
                <w:bCs/>
              </w:rPr>
              <w:t>14</w:t>
            </w:r>
            <w:r w:rsidRPr="00AE2185">
              <w:rPr>
                <w:rFonts w:eastAsia="Calibri"/>
                <w:bCs/>
              </w:rPr>
              <w:t>.06.2024, ora 15.00</w:t>
            </w:r>
          </w:p>
        </w:tc>
        <w:tc>
          <w:tcPr>
            <w:tcW w:w="6930" w:type="dxa"/>
          </w:tcPr>
          <w:p w:rsidR="000706BF" w:rsidRPr="00B721A9" w:rsidRDefault="000706BF" w:rsidP="005F1249">
            <w:pPr>
              <w:jc w:val="center"/>
              <w:rPr>
                <w:rFonts w:eastAsia="Calibri"/>
                <w:bCs/>
              </w:rPr>
            </w:pPr>
            <w:r>
              <w:rPr>
                <w:rFonts w:eastAsia="Calibri"/>
                <w:bCs/>
              </w:rPr>
              <w:t>Afișarea rezultatelor la proba practică</w:t>
            </w:r>
          </w:p>
        </w:tc>
      </w:tr>
      <w:tr w:rsidR="000706BF" w:rsidRPr="00B721A9" w:rsidTr="005F1249">
        <w:tc>
          <w:tcPr>
            <w:tcW w:w="4050" w:type="dxa"/>
          </w:tcPr>
          <w:p w:rsidR="000706BF" w:rsidRPr="00AE2185" w:rsidRDefault="000706BF" w:rsidP="005F1249">
            <w:pPr>
              <w:jc w:val="center"/>
              <w:rPr>
                <w:rFonts w:eastAsia="Calibri"/>
                <w:bCs/>
              </w:rPr>
            </w:pPr>
            <w:r>
              <w:rPr>
                <w:rFonts w:eastAsia="Calibri"/>
                <w:bCs/>
              </w:rPr>
              <w:t>17</w:t>
            </w:r>
            <w:r w:rsidRPr="00AE2185">
              <w:rPr>
                <w:rFonts w:eastAsia="Calibri"/>
                <w:bCs/>
              </w:rPr>
              <w:t>.06.2024, ora 15.00</w:t>
            </w:r>
          </w:p>
        </w:tc>
        <w:tc>
          <w:tcPr>
            <w:tcW w:w="6930" w:type="dxa"/>
          </w:tcPr>
          <w:p w:rsidR="000706BF" w:rsidRPr="00B721A9" w:rsidRDefault="000706BF" w:rsidP="005F1249">
            <w:pPr>
              <w:jc w:val="center"/>
              <w:rPr>
                <w:rFonts w:eastAsia="Calibri"/>
                <w:bCs/>
              </w:rPr>
            </w:pPr>
            <w:r>
              <w:rPr>
                <w:rFonts w:eastAsia="Calibri"/>
                <w:bCs/>
              </w:rPr>
              <w:t>Depunerea contestațiilor la proba practică</w:t>
            </w:r>
          </w:p>
        </w:tc>
      </w:tr>
      <w:tr w:rsidR="000706BF" w:rsidRPr="00B721A9" w:rsidTr="005F1249">
        <w:trPr>
          <w:trHeight w:val="58"/>
        </w:trPr>
        <w:tc>
          <w:tcPr>
            <w:tcW w:w="4050" w:type="dxa"/>
          </w:tcPr>
          <w:p w:rsidR="000706BF" w:rsidRPr="00AE2185" w:rsidRDefault="000706BF" w:rsidP="005F1249">
            <w:pPr>
              <w:jc w:val="center"/>
              <w:rPr>
                <w:rFonts w:eastAsia="Calibri"/>
                <w:bCs/>
              </w:rPr>
            </w:pPr>
            <w:r>
              <w:rPr>
                <w:rFonts w:eastAsia="Calibri"/>
                <w:bCs/>
              </w:rPr>
              <w:t>18</w:t>
            </w:r>
            <w:r w:rsidRPr="00AE2185">
              <w:rPr>
                <w:rFonts w:eastAsia="Calibri"/>
                <w:bCs/>
              </w:rPr>
              <w:t>.06.2024, ora 15.00</w:t>
            </w:r>
          </w:p>
        </w:tc>
        <w:tc>
          <w:tcPr>
            <w:tcW w:w="6930" w:type="dxa"/>
          </w:tcPr>
          <w:p w:rsidR="000706BF" w:rsidRPr="00B721A9" w:rsidRDefault="000706BF" w:rsidP="005F1249">
            <w:pPr>
              <w:jc w:val="center"/>
              <w:rPr>
                <w:rFonts w:eastAsia="Calibri"/>
                <w:bCs/>
              </w:rPr>
            </w:pPr>
            <w:r>
              <w:rPr>
                <w:rFonts w:eastAsia="Calibri"/>
                <w:bCs/>
              </w:rPr>
              <w:t>Afișarea rezultatelor la proba practică după soluționarea contestațiilor</w:t>
            </w:r>
          </w:p>
        </w:tc>
      </w:tr>
      <w:tr w:rsidR="000706BF" w:rsidRPr="00B721A9" w:rsidTr="005F1249">
        <w:tc>
          <w:tcPr>
            <w:tcW w:w="4050" w:type="dxa"/>
          </w:tcPr>
          <w:p w:rsidR="000706BF" w:rsidRPr="00AE2185" w:rsidRDefault="000706BF" w:rsidP="005F1249">
            <w:pPr>
              <w:jc w:val="center"/>
              <w:rPr>
                <w:rFonts w:eastAsia="Calibri"/>
                <w:b/>
                <w:bCs/>
              </w:rPr>
            </w:pPr>
            <w:r>
              <w:rPr>
                <w:rFonts w:eastAsia="Calibri"/>
                <w:b/>
                <w:bCs/>
              </w:rPr>
              <w:t>19</w:t>
            </w:r>
            <w:r w:rsidRPr="00AE2185">
              <w:rPr>
                <w:rFonts w:eastAsia="Calibri"/>
                <w:b/>
                <w:bCs/>
              </w:rPr>
              <w:t>.0</w:t>
            </w:r>
            <w:r>
              <w:rPr>
                <w:rFonts w:eastAsia="Calibri"/>
                <w:b/>
                <w:bCs/>
              </w:rPr>
              <w:t>6</w:t>
            </w:r>
            <w:r w:rsidRPr="00AE2185">
              <w:rPr>
                <w:rFonts w:eastAsia="Calibri"/>
                <w:b/>
                <w:bCs/>
              </w:rPr>
              <w:t>.2024</w:t>
            </w:r>
          </w:p>
        </w:tc>
        <w:tc>
          <w:tcPr>
            <w:tcW w:w="6930" w:type="dxa"/>
          </w:tcPr>
          <w:p w:rsidR="000706BF" w:rsidRPr="00B721A9" w:rsidRDefault="000706BF" w:rsidP="005F1249">
            <w:pPr>
              <w:jc w:val="center"/>
              <w:rPr>
                <w:rFonts w:eastAsia="Calibri"/>
                <w:b/>
                <w:bCs/>
              </w:rPr>
            </w:pPr>
            <w:r w:rsidRPr="00B721A9">
              <w:rPr>
                <w:rFonts w:eastAsia="Calibri"/>
                <w:b/>
                <w:bCs/>
              </w:rPr>
              <w:t>Afișarea rezultatelor finale</w:t>
            </w:r>
          </w:p>
        </w:tc>
      </w:tr>
    </w:tbl>
    <w:p w:rsidR="000706BF" w:rsidRDefault="000706BF" w:rsidP="006126B9">
      <w:pPr>
        <w:jc w:val="both"/>
        <w:rPr>
          <w:rFonts w:eastAsia="Calibri"/>
          <w:b/>
          <w:bCs/>
          <w:color w:val="FF0000"/>
        </w:rPr>
      </w:pPr>
    </w:p>
    <w:p w:rsidR="00A07C8E" w:rsidRDefault="00A07C8E" w:rsidP="006126B9">
      <w:pPr>
        <w:jc w:val="both"/>
        <w:rPr>
          <w:rFonts w:eastAsia="Calibri"/>
          <w:b/>
          <w:bCs/>
          <w:color w:val="FF0000"/>
        </w:rPr>
      </w:pPr>
    </w:p>
    <w:p w:rsidR="006126B9" w:rsidRPr="000167F6" w:rsidRDefault="004C192F" w:rsidP="004C192F">
      <w:pPr>
        <w:jc w:val="both"/>
        <w:rPr>
          <w:rFonts w:eastAsia="Calibri"/>
        </w:rPr>
      </w:pPr>
      <w:r w:rsidRPr="000167F6">
        <w:rPr>
          <w:rFonts w:eastAsia="Calibri"/>
        </w:rPr>
        <w:t>Dosarele de concurs se depun la Spi</w:t>
      </w:r>
      <w:r w:rsidR="006126B9" w:rsidRPr="000167F6">
        <w:rPr>
          <w:rFonts w:eastAsia="Calibri"/>
        </w:rPr>
        <w:t>tal</w:t>
      </w:r>
      <w:r w:rsidRPr="000167F6">
        <w:rPr>
          <w:rFonts w:eastAsia="Calibri"/>
        </w:rPr>
        <w:t xml:space="preserve">ul </w:t>
      </w:r>
      <w:r w:rsidR="006126B9" w:rsidRPr="000167F6">
        <w:rPr>
          <w:rFonts w:eastAsia="Calibri"/>
        </w:rPr>
        <w:t xml:space="preserve">Orășenesc Dr.Valer Russu Ludus situat pe  B-dul 1 Decembrie 1918  </w:t>
      </w:r>
      <w:r w:rsidRPr="000167F6">
        <w:rPr>
          <w:rFonts w:eastAsia="Calibri"/>
        </w:rPr>
        <w:t xml:space="preserve">, birou RUNOS, tel. </w:t>
      </w:r>
      <w:r w:rsidR="006126B9" w:rsidRPr="000167F6">
        <w:rPr>
          <w:rFonts w:eastAsia="Calibri"/>
        </w:rPr>
        <w:t>0265411889.</w:t>
      </w:r>
    </w:p>
    <w:p w:rsidR="004C192F" w:rsidRPr="000167F6" w:rsidRDefault="004C192F" w:rsidP="006126B9">
      <w:pPr>
        <w:jc w:val="both"/>
        <w:rPr>
          <w:rFonts w:eastAsia="Calibri"/>
        </w:rPr>
      </w:pPr>
    </w:p>
    <w:p w:rsidR="004C192F" w:rsidRPr="000167F6" w:rsidRDefault="004C192F" w:rsidP="004C192F">
      <w:pPr>
        <w:autoSpaceDE w:val="0"/>
        <w:autoSpaceDN w:val="0"/>
        <w:adjustRightInd w:val="0"/>
      </w:pPr>
      <w:r w:rsidRPr="000167F6">
        <w:t>Fiecare dosar depus va primi un număr de înregistrare,candidatul va fi identificat prin acest număr de înregistrare a dosarului.Tematica de concurs se va publica pe site-ul</w:t>
      </w:r>
      <w:r w:rsidRPr="000167F6">
        <w:rPr>
          <w:color w:val="0563C1"/>
        </w:rPr>
        <w:t xml:space="preserve">  </w:t>
      </w:r>
      <w:hyperlink r:id="rId10" w:history="1">
        <w:r w:rsidR="006126B9" w:rsidRPr="000167F6">
          <w:rPr>
            <w:rStyle w:val="Hyperlink"/>
          </w:rPr>
          <w:t>https://spital-ludus.ro/</w:t>
        </w:r>
      </w:hyperlink>
      <w:r w:rsidR="006126B9" w:rsidRPr="000167F6">
        <w:rPr>
          <w:color w:val="0563C1"/>
        </w:rPr>
        <w:t xml:space="preserve"> </w:t>
      </w:r>
      <w:r w:rsidRPr="000167F6">
        <w:t>și este cea pentru examenul de medic specialist,specialitatea chirurgie generală .</w:t>
      </w:r>
    </w:p>
    <w:p w:rsidR="004C192F" w:rsidRPr="000167F6" w:rsidRDefault="004C192F" w:rsidP="004C192F">
      <w:pPr>
        <w:autoSpaceDE w:val="0"/>
        <w:autoSpaceDN w:val="0"/>
        <w:adjustRightInd w:val="0"/>
        <w:jc w:val="both"/>
      </w:pPr>
      <w:r w:rsidRPr="000167F6">
        <w:t xml:space="preserve">Formularul de înscriere, metodologia de organizare și desfășurare a concursului pentru ocuparea posturilor vacante/temporar vacante sunt publicate pe site-ul </w:t>
      </w:r>
      <w:hyperlink r:id="rId11" w:history="1">
        <w:r w:rsidR="006126B9" w:rsidRPr="000167F6">
          <w:rPr>
            <w:rStyle w:val="Hyperlink"/>
          </w:rPr>
          <w:t>https://spital-ludus.ro/</w:t>
        </w:r>
      </w:hyperlink>
      <w:r w:rsidR="006126B9" w:rsidRPr="000167F6">
        <w:t xml:space="preserve"> </w:t>
      </w:r>
      <w:r w:rsidRPr="000167F6">
        <w:t>și la  afișate la sediul spitalului.</w:t>
      </w:r>
    </w:p>
    <w:p w:rsidR="004C192F" w:rsidRPr="000167F6" w:rsidRDefault="004C192F" w:rsidP="004C192F">
      <w:pPr>
        <w:autoSpaceDE w:val="0"/>
        <w:autoSpaceDN w:val="0"/>
        <w:adjustRightInd w:val="0"/>
      </w:pPr>
    </w:p>
    <w:p w:rsidR="004C192F" w:rsidRPr="00952296" w:rsidRDefault="004C192F" w:rsidP="004C192F">
      <w:pPr>
        <w:jc w:val="center"/>
        <w:rPr>
          <w:rFonts w:eastAsia="Calibri"/>
        </w:rPr>
      </w:pPr>
      <w:bookmarkStart w:id="0" w:name="_GoBack"/>
      <w:bookmarkEnd w:id="0"/>
      <w:r w:rsidRPr="00952296">
        <w:rPr>
          <w:rFonts w:eastAsia="Calibri"/>
        </w:rPr>
        <w:t xml:space="preserve">                                                                                                                                              </w:t>
      </w:r>
    </w:p>
    <w:p w:rsidR="004C192F" w:rsidRPr="00952296" w:rsidRDefault="004C192F" w:rsidP="00CD37B1">
      <w:pPr>
        <w:tabs>
          <w:tab w:val="left" w:pos="180"/>
        </w:tabs>
      </w:pPr>
    </w:p>
    <w:sectPr w:rsidR="004C192F" w:rsidRPr="00952296" w:rsidSect="003D1C77">
      <w:headerReference w:type="default" r:id="rId12"/>
      <w:footerReference w:type="default" r:id="rId13"/>
      <w:pgSz w:w="12240" w:h="15840"/>
      <w:pgMar w:top="591" w:right="333" w:bottom="709" w:left="567" w:header="142"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30E" w:rsidRDefault="00B5230E" w:rsidP="00EB55C7">
      <w:r>
        <w:separator/>
      </w:r>
    </w:p>
  </w:endnote>
  <w:endnote w:type="continuationSeparator" w:id="0">
    <w:p w:rsidR="00B5230E" w:rsidRDefault="00B5230E" w:rsidP="00EB5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charset w:val="00"/>
    <w:family w:val="swiss"/>
    <w:pitch w:val="variable"/>
  </w:font>
  <w:font w:name="Noto Sans CJK SC">
    <w:charset w:val="01"/>
    <w:family w:val="auto"/>
    <w:pitch w:val="variable"/>
  </w:font>
  <w:font w:name="Lohit Devanagari">
    <w:altName w:val="Times New Roman"/>
    <w:charset w:val="01"/>
    <w:family w:val="auto"/>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48A" w:rsidRPr="00254B36" w:rsidRDefault="0039748A" w:rsidP="00254B36">
    <w:pPr>
      <w:rPr>
        <w:b/>
        <w:sz w:val="20"/>
        <w:szCs w:val="20"/>
        <w:lang w:val="fr-FR"/>
      </w:rPr>
    </w:pPr>
    <w:proofErr w:type="spellStart"/>
    <w:r w:rsidRPr="00254B36">
      <w:rPr>
        <w:b/>
        <w:sz w:val="20"/>
        <w:szCs w:val="20"/>
        <w:lang w:val="fr-FR"/>
      </w:rPr>
      <w:t>Consi</w:t>
    </w:r>
    <w:r w:rsidR="00D641D8">
      <w:rPr>
        <w:b/>
        <w:sz w:val="20"/>
        <w:szCs w:val="20"/>
        <w:lang w:val="fr-FR"/>
      </w:rPr>
      <w:t>liul</w:t>
    </w:r>
    <w:proofErr w:type="spellEnd"/>
    <w:r w:rsidR="00D641D8">
      <w:rPr>
        <w:b/>
        <w:sz w:val="20"/>
        <w:szCs w:val="20"/>
        <w:lang w:val="fr-FR"/>
      </w:rPr>
      <w:t xml:space="preserve"> L</w:t>
    </w:r>
    <w:r w:rsidRPr="00254B36">
      <w:rPr>
        <w:b/>
        <w:sz w:val="20"/>
        <w:szCs w:val="20"/>
        <w:lang w:val="fr-FR"/>
      </w:rPr>
      <w:t xml:space="preserve">ocal </w:t>
    </w:r>
    <w:proofErr w:type="spellStart"/>
    <w:r w:rsidR="00C83248">
      <w:rPr>
        <w:b/>
        <w:sz w:val="20"/>
        <w:szCs w:val="20"/>
        <w:lang w:val="fr-FR"/>
      </w:rPr>
      <w:t>Luduș</w:t>
    </w:r>
    <w:proofErr w:type="spellEnd"/>
    <w:r w:rsidR="00254B36" w:rsidRPr="00254B36">
      <w:rPr>
        <w:b/>
        <w:sz w:val="20"/>
        <w:szCs w:val="20"/>
        <w:lang w:val="fr-FR"/>
      </w:rPr>
      <w:t xml:space="preserve"> </w:t>
    </w:r>
  </w:p>
  <w:p w:rsidR="0082409E" w:rsidRPr="00254B36" w:rsidRDefault="00C83248" w:rsidP="00254B36">
    <w:pPr>
      <w:rPr>
        <w:sz w:val="20"/>
        <w:szCs w:val="20"/>
      </w:rPr>
    </w:pPr>
    <w:proofErr w:type="spellStart"/>
    <w:r>
      <w:rPr>
        <w:b/>
        <w:sz w:val="20"/>
        <w:szCs w:val="20"/>
        <w:lang w:val="fr-FR"/>
      </w:rPr>
      <w:t>Spitalul</w:t>
    </w:r>
    <w:proofErr w:type="spellEnd"/>
    <w:r>
      <w:rPr>
        <w:b/>
        <w:sz w:val="20"/>
        <w:szCs w:val="20"/>
        <w:lang w:val="fr-FR"/>
      </w:rPr>
      <w:t xml:space="preserve"> </w:t>
    </w:r>
    <w:proofErr w:type="spellStart"/>
    <w:r>
      <w:rPr>
        <w:b/>
        <w:sz w:val="20"/>
        <w:szCs w:val="20"/>
        <w:lang w:val="fr-FR"/>
      </w:rPr>
      <w:t>Orăș</w:t>
    </w:r>
    <w:r w:rsidR="0082409E" w:rsidRPr="00254B36">
      <w:rPr>
        <w:b/>
        <w:sz w:val="20"/>
        <w:szCs w:val="20"/>
        <w:lang w:val="fr-FR"/>
      </w:rPr>
      <w:t>enesc</w:t>
    </w:r>
    <w:proofErr w:type="spellEnd"/>
    <w:r w:rsidR="0082409E" w:rsidRPr="00254B36">
      <w:rPr>
        <w:b/>
        <w:sz w:val="20"/>
        <w:szCs w:val="20"/>
        <w:lang w:val="fr-FR"/>
      </w:rPr>
      <w:t xml:space="preserve"> </w:t>
    </w:r>
    <w:r w:rsidR="0082409E" w:rsidRPr="00254B36">
      <w:rPr>
        <w:b/>
        <w:sz w:val="20"/>
        <w:szCs w:val="20"/>
      </w:rPr>
      <w:t>„</w:t>
    </w:r>
    <w:proofErr w:type="spellStart"/>
    <w:r>
      <w:rPr>
        <w:b/>
        <w:sz w:val="20"/>
        <w:szCs w:val="20"/>
        <w:lang w:val="en-US"/>
      </w:rPr>
      <w:t>Dr.Valer</w:t>
    </w:r>
    <w:proofErr w:type="spellEnd"/>
    <w:r>
      <w:rPr>
        <w:b/>
        <w:sz w:val="20"/>
        <w:szCs w:val="20"/>
        <w:lang w:val="en-US"/>
      </w:rPr>
      <w:t xml:space="preserve"> </w:t>
    </w:r>
    <w:proofErr w:type="spellStart"/>
    <w:r>
      <w:rPr>
        <w:b/>
        <w:sz w:val="20"/>
        <w:szCs w:val="20"/>
        <w:lang w:val="en-US"/>
      </w:rPr>
      <w:t>Russu</w:t>
    </w:r>
    <w:proofErr w:type="spellEnd"/>
    <w:r>
      <w:rPr>
        <w:b/>
        <w:sz w:val="20"/>
        <w:szCs w:val="20"/>
        <w:lang w:val="en-US"/>
      </w:rPr>
      <w:t xml:space="preserve">” </w:t>
    </w:r>
    <w:proofErr w:type="spellStart"/>
    <w:r>
      <w:rPr>
        <w:b/>
        <w:sz w:val="20"/>
        <w:szCs w:val="20"/>
        <w:lang w:val="en-US"/>
      </w:rPr>
      <w:t>Luduș</w:t>
    </w:r>
    <w:proofErr w:type="spellEnd"/>
    <w:r w:rsidR="0082409E" w:rsidRPr="00254B36">
      <w:rPr>
        <w:b/>
        <w:sz w:val="20"/>
        <w:szCs w:val="20"/>
        <w:lang w:val="en-US"/>
      </w:rPr>
      <w:t xml:space="preserve">  </w:t>
    </w:r>
    <w:r w:rsidR="0082409E" w:rsidRPr="00254B36">
      <w:rPr>
        <w:b/>
        <w:sz w:val="20"/>
        <w:szCs w:val="20"/>
        <w:lang w:val="fr-FR"/>
      </w:rPr>
      <w:t xml:space="preserve"> </w:t>
    </w:r>
    <w:r w:rsidR="0082409E" w:rsidRPr="00254B36">
      <w:rPr>
        <w:sz w:val="20"/>
        <w:szCs w:val="20"/>
      </w:rPr>
      <w:t xml:space="preserve">     </w:t>
    </w:r>
  </w:p>
  <w:p w:rsidR="0082409E" w:rsidRPr="00254B36" w:rsidRDefault="00C83248" w:rsidP="00254B36">
    <w:pPr>
      <w:jc w:val="both"/>
      <w:rPr>
        <w:sz w:val="20"/>
        <w:szCs w:val="20"/>
        <w:lang w:val="en-US" w:eastAsia="en-US"/>
      </w:rPr>
    </w:pPr>
    <w:r>
      <w:rPr>
        <w:sz w:val="20"/>
        <w:szCs w:val="20"/>
        <w:lang w:val="fr-FR"/>
      </w:rPr>
      <w:t xml:space="preserve">Romania, 545200, </w:t>
    </w:r>
    <w:proofErr w:type="spellStart"/>
    <w:r>
      <w:rPr>
        <w:sz w:val="20"/>
        <w:szCs w:val="20"/>
        <w:lang w:val="fr-FR"/>
      </w:rPr>
      <w:t>Luduș</w:t>
    </w:r>
    <w:proofErr w:type="spellEnd"/>
    <w:r>
      <w:rPr>
        <w:sz w:val="20"/>
        <w:szCs w:val="20"/>
        <w:lang w:val="fr-FR"/>
      </w:rPr>
      <w:t xml:space="preserve">, </w:t>
    </w:r>
    <w:proofErr w:type="spellStart"/>
    <w:r>
      <w:rPr>
        <w:sz w:val="20"/>
        <w:szCs w:val="20"/>
        <w:lang w:val="fr-FR"/>
      </w:rPr>
      <w:t>Județul</w:t>
    </w:r>
    <w:proofErr w:type="spellEnd"/>
    <w:r>
      <w:rPr>
        <w:sz w:val="20"/>
        <w:szCs w:val="20"/>
        <w:lang w:val="fr-FR"/>
      </w:rPr>
      <w:t xml:space="preserve"> </w:t>
    </w:r>
    <w:proofErr w:type="spellStart"/>
    <w:r>
      <w:rPr>
        <w:sz w:val="20"/>
        <w:szCs w:val="20"/>
        <w:lang w:val="fr-FR"/>
      </w:rPr>
      <w:t>Mureș</w:t>
    </w:r>
    <w:proofErr w:type="spellEnd"/>
    <w:r w:rsidR="0082409E" w:rsidRPr="00254B36">
      <w:rPr>
        <w:sz w:val="20"/>
        <w:szCs w:val="20"/>
        <w:lang w:val="fr-FR"/>
      </w:rPr>
      <w:t>,</w:t>
    </w:r>
    <w:r w:rsidR="00B809E8" w:rsidRPr="00254B36">
      <w:rPr>
        <w:sz w:val="20"/>
        <w:szCs w:val="20"/>
        <w:lang w:val="fr-FR"/>
      </w:rPr>
      <w:t xml:space="preserve"> </w:t>
    </w:r>
    <w:r>
      <w:rPr>
        <w:sz w:val="20"/>
        <w:szCs w:val="20"/>
        <w:lang w:val="fr-FR"/>
      </w:rPr>
      <w:t>B-</w:t>
    </w:r>
    <w:proofErr w:type="spellStart"/>
    <w:r>
      <w:rPr>
        <w:sz w:val="20"/>
        <w:szCs w:val="20"/>
        <w:lang w:val="fr-FR"/>
      </w:rPr>
      <w:t>dul</w:t>
    </w:r>
    <w:proofErr w:type="spellEnd"/>
    <w:r>
      <w:rPr>
        <w:sz w:val="20"/>
        <w:szCs w:val="20"/>
        <w:lang w:val="fr-FR"/>
      </w:rPr>
      <w:t xml:space="preserve"> 1 </w:t>
    </w:r>
    <w:proofErr w:type="spellStart"/>
    <w:r>
      <w:rPr>
        <w:sz w:val="20"/>
        <w:szCs w:val="20"/>
        <w:lang w:val="fr-FR"/>
      </w:rPr>
      <w:t>Decembrie</w:t>
    </w:r>
    <w:proofErr w:type="spellEnd"/>
    <w:r>
      <w:rPr>
        <w:sz w:val="20"/>
        <w:szCs w:val="20"/>
        <w:lang w:val="fr-FR"/>
      </w:rPr>
      <w:t xml:space="preserve"> 1918, N</w:t>
    </w:r>
    <w:r w:rsidR="0082409E" w:rsidRPr="00254B36">
      <w:rPr>
        <w:sz w:val="20"/>
        <w:szCs w:val="20"/>
        <w:lang w:val="fr-FR"/>
      </w:rPr>
      <w:t>r.</w:t>
    </w:r>
    <w:r w:rsidR="00B809E8" w:rsidRPr="00254B36">
      <w:rPr>
        <w:sz w:val="20"/>
        <w:szCs w:val="20"/>
        <w:lang w:val="fr-FR"/>
      </w:rPr>
      <w:t xml:space="preserve"> </w:t>
    </w:r>
    <w:r w:rsidR="0082409E" w:rsidRPr="00254B36">
      <w:rPr>
        <w:sz w:val="20"/>
        <w:szCs w:val="20"/>
        <w:lang w:val="fr-FR"/>
      </w:rPr>
      <w:t>20</w:t>
    </w:r>
  </w:p>
  <w:p w:rsidR="0082409E" w:rsidRPr="00254B36" w:rsidRDefault="0082409E" w:rsidP="00254B36">
    <w:pPr>
      <w:rPr>
        <w:sz w:val="20"/>
        <w:szCs w:val="20"/>
        <w:lang w:val="fr-FR"/>
      </w:rPr>
    </w:pPr>
    <w:r w:rsidRPr="00254B36">
      <w:rPr>
        <w:color w:val="000000"/>
        <w:sz w:val="20"/>
        <w:szCs w:val="20"/>
        <w:lang w:eastAsia="en-US"/>
      </w:rPr>
      <w:t xml:space="preserve">CUI: 4323543,  </w:t>
    </w:r>
    <w:r w:rsidRPr="00254B36">
      <w:rPr>
        <w:sz w:val="20"/>
        <w:szCs w:val="20"/>
        <w:lang w:val="fr-FR"/>
      </w:rPr>
      <w:t>Tel :+40-265-411889,  Fax :+40-365-430755, e-mail :</w:t>
    </w:r>
    <w:r w:rsidRPr="00254B36">
      <w:rPr>
        <w:color w:val="0000FF"/>
        <w:sz w:val="20"/>
        <w:szCs w:val="20"/>
        <w:u w:val="single"/>
        <w:lang w:val="fr-FR"/>
      </w:rPr>
      <w:t>spludus@gmail.com</w:t>
    </w:r>
    <w:r w:rsidRPr="00254B36">
      <w:rPr>
        <w:sz w:val="20"/>
        <w:szCs w:val="20"/>
        <w:lang w:val="fr-FR"/>
      </w:rPr>
      <w:t xml:space="preserve"> </w:t>
    </w:r>
    <w:r w:rsidR="00B809E8" w:rsidRPr="00254B36">
      <w:rPr>
        <w:sz w:val="20"/>
        <w:szCs w:val="20"/>
        <w:lang w:val="fr-FR"/>
      </w:rPr>
      <w:t xml:space="preserve">, </w:t>
    </w:r>
    <w:hyperlink r:id="rId1" w:history="1">
      <w:r w:rsidR="00B809E8" w:rsidRPr="00254B36">
        <w:rPr>
          <w:rStyle w:val="Hyperlink"/>
          <w:b/>
          <w:sz w:val="20"/>
          <w:szCs w:val="20"/>
          <w:lang w:val="fr-FR"/>
        </w:rPr>
        <w:t>www.spital-ludus.ro</w:t>
      </w:r>
    </w:hyperlink>
  </w:p>
  <w:p w:rsidR="0082409E" w:rsidRDefault="0082409E" w:rsidP="00254B36">
    <w:pPr>
      <w:rPr>
        <w:sz w:val="20"/>
        <w:szCs w:val="20"/>
      </w:rPr>
    </w:pPr>
    <w:r w:rsidRPr="00254B36">
      <w:rPr>
        <w:sz w:val="20"/>
        <w:szCs w:val="20"/>
      </w:rPr>
      <w:t>Operator de date cu caracter personal înregistrat la ANSPDCP nr. 13540</w:t>
    </w:r>
  </w:p>
  <w:p w:rsidR="001B1C4A" w:rsidRPr="00254B36" w:rsidRDefault="001B1C4A" w:rsidP="00254B36">
    <w:pPr>
      <w:rPr>
        <w:sz w:val="20"/>
        <w:szCs w:val="20"/>
      </w:rPr>
    </w:pPr>
  </w:p>
  <w:p w:rsidR="00EB55C7" w:rsidRDefault="005048C8">
    <w:pPr>
      <w:pStyle w:val="Footer"/>
      <w:jc w:val="right"/>
    </w:pPr>
    <w:r>
      <w:fldChar w:fldCharType="begin"/>
    </w:r>
    <w:r>
      <w:instrText xml:space="preserve"> PAGE </w:instrText>
    </w:r>
    <w:r>
      <w:fldChar w:fldCharType="separate"/>
    </w:r>
    <w:r w:rsidR="005A73BC">
      <w:rPr>
        <w:noProof/>
      </w:rPr>
      <w:t>8</w:t>
    </w:r>
    <w:r>
      <w:rPr>
        <w:noProof/>
      </w:rPr>
      <w:fldChar w:fldCharType="end"/>
    </w:r>
  </w:p>
  <w:p w:rsidR="00EB55C7" w:rsidRDefault="00EB55C7">
    <w:pPr>
      <w:pStyle w:val="Footer"/>
    </w:pPr>
  </w:p>
  <w:p w:rsidR="00FA7475" w:rsidRDefault="00FA747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30E" w:rsidRDefault="00B5230E" w:rsidP="00EB55C7">
      <w:r>
        <w:separator/>
      </w:r>
    </w:p>
  </w:footnote>
  <w:footnote w:type="continuationSeparator" w:id="0">
    <w:p w:rsidR="00B5230E" w:rsidRDefault="00B5230E" w:rsidP="00EB55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1A2" w:rsidRDefault="001B1C4A" w:rsidP="003D1C77">
    <w:pPr>
      <w:spacing w:line="360" w:lineRule="auto"/>
      <w:ind w:left="-426"/>
      <w:jc w:val="both"/>
      <w:rPr>
        <w:sz w:val="16"/>
        <w:szCs w:val="16"/>
        <w:lang w:val="en-US" w:eastAsia="en-US"/>
      </w:rPr>
    </w:pPr>
    <w:r w:rsidRPr="001C11C8">
      <w:rPr>
        <w:sz w:val="16"/>
        <w:szCs w:val="16"/>
        <w:lang w:val="en-US" w:eastAsia="en-US"/>
      </w:rPr>
      <w:t xml:space="preserve">                     </w:t>
    </w:r>
    <w:bookmarkStart w:id="1" w:name="OLE_LINK1"/>
    <w:r w:rsidRPr="001C11C8">
      <w:rPr>
        <w:sz w:val="16"/>
        <w:szCs w:val="16"/>
        <w:lang w:val="en-US" w:eastAsia="en-US"/>
      </w:rPr>
      <w:t xml:space="preserve">    </w:t>
    </w:r>
    <w:r w:rsidR="00CA3C19">
      <w:rPr>
        <w:noProof/>
        <w:sz w:val="16"/>
        <w:szCs w:val="16"/>
        <w:lang w:val="en-US" w:eastAsia="en-US"/>
      </w:rPr>
      <w:drawing>
        <wp:inline distT="0" distB="0" distL="0" distR="0" wp14:anchorId="43D432E9" wp14:editId="3EB1F035">
          <wp:extent cx="2400300" cy="752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24" t="-95" r="-24" b="-95"/>
                  <a:stretch>
                    <a:fillRect/>
                  </a:stretch>
                </pic:blipFill>
                <pic:spPr bwMode="auto">
                  <a:xfrm>
                    <a:off x="0" y="0"/>
                    <a:ext cx="2400300" cy="752475"/>
                  </a:xfrm>
                  <a:prstGeom prst="rect">
                    <a:avLst/>
                  </a:prstGeom>
                  <a:solidFill>
                    <a:srgbClr val="FFFFFF"/>
                  </a:solidFill>
                  <a:ln w="9525">
                    <a:noFill/>
                    <a:miter lim="800000"/>
                    <a:headEnd/>
                    <a:tailEnd/>
                  </a:ln>
                </pic:spPr>
              </pic:pic>
            </a:graphicData>
          </a:graphic>
        </wp:inline>
      </w:drawing>
    </w:r>
    <w:r w:rsidR="00101103">
      <w:rPr>
        <w:noProof/>
        <w:sz w:val="16"/>
        <w:szCs w:val="16"/>
        <w:lang w:val="en-US" w:eastAsia="en-US"/>
      </w:rPr>
      <w:drawing>
        <wp:inline distT="0" distB="0" distL="0" distR="0" wp14:anchorId="4B58F9BE" wp14:editId="2F71DBB8">
          <wp:extent cx="2114550" cy="676275"/>
          <wp:effectExtent l="0" t="0" r="0" b="9525"/>
          <wp:docPr id="2" name="Picture 2" descr="id-unit-in-proces-de-acreditare - ciclul II-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unit-in-proces-de-acreditare - ciclul II-FINAL"/>
                  <pic:cNvPicPr>
                    <a:picLocks noChangeAspect="1" noChangeArrowheads="1"/>
                  </pic:cNvPicPr>
                </pic:nvPicPr>
                <pic:blipFill>
                  <a:blip r:embed="rId2"/>
                  <a:srcRect/>
                  <a:stretch>
                    <a:fillRect/>
                  </a:stretch>
                </pic:blipFill>
                <pic:spPr bwMode="auto">
                  <a:xfrm>
                    <a:off x="0" y="0"/>
                    <a:ext cx="2114550" cy="676275"/>
                  </a:xfrm>
                  <a:prstGeom prst="rect">
                    <a:avLst/>
                  </a:prstGeom>
                  <a:noFill/>
                  <a:ln w="9525">
                    <a:noFill/>
                    <a:miter lim="800000"/>
                    <a:headEnd/>
                    <a:tailEnd/>
                  </a:ln>
                </pic:spPr>
              </pic:pic>
            </a:graphicData>
          </a:graphic>
        </wp:inline>
      </w:drawing>
    </w:r>
    <w:r w:rsidR="00772266">
      <w:rPr>
        <w:noProof/>
        <w:sz w:val="16"/>
        <w:szCs w:val="16"/>
        <w:lang w:val="en-US" w:eastAsia="en-US"/>
      </w:rPr>
      <w:drawing>
        <wp:inline distT="0" distB="0" distL="0" distR="0" wp14:anchorId="3E06F8B0" wp14:editId="2C7F3F6C">
          <wp:extent cx="1762125" cy="752475"/>
          <wp:effectExtent l="0" t="0" r="0" b="9525"/>
          <wp:docPr id="4" name="Picture 4" descr="C:\Users\Home\AppData\Local\Microsoft\Windows\INetCache\Content.Word\Logo_standarde_Systema__ISO_9001__4_-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AppData\Local\Microsoft\Windows\INetCache\Content.Word\Logo_standarde_Systema__ISO_9001__4_-removebg-preview.png"/>
                  <pic:cNvPicPr>
                    <a:picLocks noChangeAspect="1" noChangeArrowheads="1"/>
                  </pic:cNvPicPr>
                </pic:nvPicPr>
                <pic:blipFill rotWithShape="1">
                  <a:blip r:embed="rId3">
                    <a:extLst>
                      <a:ext uri="{28A0092B-C50C-407E-A947-70E740481C1C}">
                        <a14:useLocalDpi xmlns:a14="http://schemas.microsoft.com/office/drawing/2010/main" val="0"/>
                      </a:ext>
                    </a:extLst>
                  </a:blip>
                  <a:srcRect l="16197" t="15384" r="16197" b="19780"/>
                  <a:stretch/>
                </pic:blipFill>
                <pic:spPr bwMode="auto">
                  <a:xfrm>
                    <a:off x="0" y="0"/>
                    <a:ext cx="1762125" cy="752475"/>
                  </a:xfrm>
                  <a:prstGeom prst="rect">
                    <a:avLst/>
                  </a:prstGeom>
                  <a:noFill/>
                  <a:ln>
                    <a:noFill/>
                  </a:ln>
                  <a:extLst>
                    <a:ext uri="{53640926-AAD7-44D8-BBD7-CCE9431645EC}">
                      <a14:shadowObscured xmlns:a14="http://schemas.microsoft.com/office/drawing/2010/main"/>
                    </a:ext>
                  </a:extLst>
                </pic:spPr>
              </pic:pic>
            </a:graphicData>
          </a:graphic>
        </wp:inline>
      </w:drawing>
    </w:r>
  </w:p>
  <w:p w:rsidR="006961A2" w:rsidRDefault="006961A2" w:rsidP="006961A2">
    <w:pPr>
      <w:ind w:firstLine="720"/>
      <w:rPr>
        <w:sz w:val="20"/>
        <w:szCs w:val="20"/>
        <w:lang w:val="en-US"/>
      </w:rPr>
    </w:pPr>
    <w:proofErr w:type="spellStart"/>
    <w:r>
      <w:rPr>
        <w:sz w:val="20"/>
        <w:szCs w:val="20"/>
        <w:lang w:val="en-US"/>
      </w:rPr>
      <w:t>Acest</w:t>
    </w:r>
    <w:proofErr w:type="spellEnd"/>
    <w:r>
      <w:rPr>
        <w:sz w:val="20"/>
        <w:szCs w:val="20"/>
        <w:lang w:val="en-US"/>
      </w:rPr>
      <w:t xml:space="preserve"> document </w:t>
    </w:r>
    <w:proofErr w:type="spellStart"/>
    <w:r>
      <w:rPr>
        <w:sz w:val="20"/>
        <w:szCs w:val="20"/>
        <w:lang w:val="en-US"/>
      </w:rPr>
      <w:t>conține</w:t>
    </w:r>
    <w:proofErr w:type="spellEnd"/>
    <w:r>
      <w:rPr>
        <w:sz w:val="20"/>
        <w:szCs w:val="20"/>
        <w:lang w:val="en-US"/>
      </w:rPr>
      <w:t xml:space="preserve"> </w:t>
    </w:r>
    <w:proofErr w:type="spellStart"/>
    <w:r>
      <w:rPr>
        <w:sz w:val="20"/>
        <w:szCs w:val="20"/>
        <w:lang w:val="en-US"/>
      </w:rPr>
      <w:t>informații</w:t>
    </w:r>
    <w:proofErr w:type="spellEnd"/>
    <w:r>
      <w:rPr>
        <w:sz w:val="20"/>
        <w:szCs w:val="20"/>
        <w:lang w:val="en-US"/>
      </w:rPr>
      <w:t xml:space="preserve"> </w:t>
    </w:r>
    <w:proofErr w:type="spellStart"/>
    <w:r>
      <w:rPr>
        <w:sz w:val="20"/>
        <w:szCs w:val="20"/>
        <w:lang w:val="en-US"/>
      </w:rPr>
      <w:t>si</w:t>
    </w:r>
    <w:proofErr w:type="spellEnd"/>
    <w:r>
      <w:rPr>
        <w:sz w:val="20"/>
        <w:szCs w:val="20"/>
        <w:lang w:val="en-US"/>
      </w:rPr>
      <w:t xml:space="preserve"> date care </w:t>
    </w:r>
    <w:proofErr w:type="spellStart"/>
    <w:r>
      <w:rPr>
        <w:sz w:val="20"/>
        <w:szCs w:val="20"/>
        <w:lang w:val="en-US"/>
      </w:rPr>
      <w:t>sunt</w:t>
    </w:r>
    <w:proofErr w:type="spellEnd"/>
    <w:r>
      <w:rPr>
        <w:sz w:val="20"/>
        <w:szCs w:val="20"/>
        <w:lang w:val="en-US"/>
      </w:rPr>
      <w:t xml:space="preserve"> </w:t>
    </w:r>
    <w:proofErr w:type="spellStart"/>
    <w:r>
      <w:rPr>
        <w:sz w:val="20"/>
        <w:szCs w:val="20"/>
        <w:lang w:val="en-US"/>
      </w:rPr>
      <w:t>proprietatea</w:t>
    </w:r>
    <w:proofErr w:type="spellEnd"/>
    <w:r>
      <w:rPr>
        <w:sz w:val="20"/>
        <w:szCs w:val="20"/>
        <w:lang w:val="en-US"/>
      </w:rPr>
      <w:t xml:space="preserve"> </w:t>
    </w:r>
    <w:proofErr w:type="spellStart"/>
    <w:r>
      <w:rPr>
        <w:sz w:val="20"/>
        <w:szCs w:val="20"/>
        <w:lang w:val="en-US"/>
      </w:rPr>
      <w:t>Spitalului</w:t>
    </w:r>
    <w:proofErr w:type="spellEnd"/>
    <w:r>
      <w:rPr>
        <w:sz w:val="20"/>
        <w:szCs w:val="20"/>
        <w:lang w:val="en-US"/>
      </w:rPr>
      <w:t xml:space="preserve"> </w:t>
    </w:r>
    <w:proofErr w:type="spellStart"/>
    <w:r>
      <w:rPr>
        <w:sz w:val="20"/>
        <w:szCs w:val="20"/>
        <w:lang w:val="en-US"/>
      </w:rPr>
      <w:t>Orășenesc</w:t>
    </w:r>
    <w:proofErr w:type="spellEnd"/>
    <w:r>
      <w:rPr>
        <w:sz w:val="20"/>
        <w:szCs w:val="20"/>
        <w:lang w:val="en-US"/>
      </w:rPr>
      <w:t xml:space="preserve"> “</w:t>
    </w:r>
    <w:proofErr w:type="spellStart"/>
    <w:r>
      <w:rPr>
        <w:sz w:val="20"/>
        <w:szCs w:val="20"/>
        <w:lang w:val="en-US"/>
      </w:rPr>
      <w:t>Dr.Valer</w:t>
    </w:r>
    <w:proofErr w:type="spellEnd"/>
    <w:r>
      <w:rPr>
        <w:sz w:val="20"/>
        <w:szCs w:val="20"/>
        <w:lang w:val="en-US"/>
      </w:rPr>
      <w:t xml:space="preserve"> </w:t>
    </w:r>
    <w:proofErr w:type="spellStart"/>
    <w:r>
      <w:rPr>
        <w:sz w:val="20"/>
        <w:szCs w:val="20"/>
        <w:lang w:val="en-US"/>
      </w:rPr>
      <w:t>Russu</w:t>
    </w:r>
    <w:proofErr w:type="spellEnd"/>
    <w:r>
      <w:rPr>
        <w:sz w:val="20"/>
        <w:szCs w:val="20"/>
        <w:lang w:val="en-US"/>
      </w:rPr>
      <w:t xml:space="preserve"> </w:t>
    </w:r>
    <w:proofErr w:type="gramStart"/>
    <w:r>
      <w:rPr>
        <w:sz w:val="20"/>
        <w:szCs w:val="20"/>
        <w:lang w:val="en-US"/>
      </w:rPr>
      <w:t xml:space="preserve">“ </w:t>
    </w:r>
    <w:proofErr w:type="spellStart"/>
    <w:r>
      <w:rPr>
        <w:sz w:val="20"/>
        <w:szCs w:val="20"/>
        <w:lang w:val="en-US"/>
      </w:rPr>
      <w:t>Ludu</w:t>
    </w:r>
    <w:proofErr w:type="gramEnd"/>
    <w:r>
      <w:rPr>
        <w:sz w:val="20"/>
        <w:szCs w:val="20"/>
        <w:lang w:val="en-US"/>
      </w:rPr>
      <w:t>ș</w:t>
    </w:r>
    <w:proofErr w:type="spellEnd"/>
    <w:r>
      <w:rPr>
        <w:sz w:val="20"/>
        <w:szCs w:val="20"/>
        <w:lang w:val="en-US"/>
      </w:rPr>
      <w:t xml:space="preserve"> </w:t>
    </w:r>
  </w:p>
  <w:p w:rsidR="006961A2" w:rsidRDefault="006961A2" w:rsidP="006961A2">
    <w:pPr>
      <w:ind w:firstLine="720"/>
      <w:rPr>
        <w:lang w:val="en-US"/>
      </w:rPr>
    </w:pPr>
    <w:proofErr w:type="spellStart"/>
    <w:r>
      <w:rPr>
        <w:sz w:val="20"/>
        <w:szCs w:val="20"/>
        <w:lang w:val="en-US"/>
      </w:rPr>
      <w:t>Reproducerea</w:t>
    </w:r>
    <w:proofErr w:type="spellEnd"/>
    <w:r>
      <w:rPr>
        <w:sz w:val="20"/>
        <w:szCs w:val="20"/>
        <w:lang w:val="en-US"/>
      </w:rPr>
      <w:t xml:space="preserve"> </w:t>
    </w:r>
    <w:proofErr w:type="spellStart"/>
    <w:r>
      <w:rPr>
        <w:sz w:val="20"/>
        <w:szCs w:val="20"/>
        <w:lang w:val="en-US"/>
      </w:rPr>
      <w:t>și</w:t>
    </w:r>
    <w:proofErr w:type="spellEnd"/>
    <w:r>
      <w:rPr>
        <w:sz w:val="20"/>
        <w:szCs w:val="20"/>
        <w:lang w:val="en-US"/>
      </w:rPr>
      <w:t xml:space="preserve"> </w:t>
    </w:r>
    <w:proofErr w:type="spellStart"/>
    <w:r>
      <w:rPr>
        <w:sz w:val="20"/>
        <w:szCs w:val="20"/>
        <w:lang w:val="en-US"/>
      </w:rPr>
      <w:t>difuzarea</w:t>
    </w:r>
    <w:proofErr w:type="spellEnd"/>
    <w:r>
      <w:rPr>
        <w:sz w:val="20"/>
        <w:szCs w:val="20"/>
        <w:lang w:val="en-US"/>
      </w:rPr>
      <w:t xml:space="preserve"> </w:t>
    </w:r>
    <w:proofErr w:type="spellStart"/>
    <w:r>
      <w:rPr>
        <w:sz w:val="20"/>
        <w:szCs w:val="20"/>
        <w:lang w:val="en-US"/>
      </w:rPr>
      <w:t>sunt</w:t>
    </w:r>
    <w:proofErr w:type="spellEnd"/>
    <w:r>
      <w:rPr>
        <w:sz w:val="20"/>
        <w:szCs w:val="20"/>
        <w:lang w:val="en-US"/>
      </w:rPr>
      <w:t xml:space="preserve"> in </w:t>
    </w:r>
    <w:proofErr w:type="spellStart"/>
    <w:r>
      <w:rPr>
        <w:sz w:val="20"/>
        <w:szCs w:val="20"/>
        <w:lang w:val="en-US"/>
      </w:rPr>
      <w:t>exclusivitate</w:t>
    </w:r>
    <w:proofErr w:type="spellEnd"/>
    <w:r>
      <w:rPr>
        <w:sz w:val="20"/>
        <w:szCs w:val="20"/>
        <w:lang w:val="en-US"/>
      </w:rPr>
      <w:t xml:space="preserve"> </w:t>
    </w:r>
    <w:proofErr w:type="spellStart"/>
    <w:r>
      <w:rPr>
        <w:sz w:val="20"/>
        <w:szCs w:val="20"/>
        <w:lang w:val="en-US"/>
      </w:rPr>
      <w:t>drepturile</w:t>
    </w:r>
    <w:proofErr w:type="spellEnd"/>
    <w:r>
      <w:rPr>
        <w:sz w:val="20"/>
        <w:szCs w:val="20"/>
        <w:lang w:val="en-US"/>
      </w:rPr>
      <w:t xml:space="preserve"> </w:t>
    </w:r>
    <w:proofErr w:type="spellStart"/>
    <w:r>
      <w:rPr>
        <w:sz w:val="20"/>
        <w:szCs w:val="20"/>
        <w:lang w:val="en-US"/>
      </w:rPr>
      <w:t>spitalului</w:t>
    </w:r>
    <w:proofErr w:type="spellEnd"/>
    <w:r>
      <w:rPr>
        <w:sz w:val="20"/>
        <w:szCs w:val="20"/>
        <w:lang w:val="en-US"/>
      </w:rPr>
      <w:t>.</w:t>
    </w:r>
  </w:p>
  <w:p w:rsidR="00254B36" w:rsidRPr="001C11C8" w:rsidRDefault="002F768C" w:rsidP="003D1C77">
    <w:pPr>
      <w:spacing w:line="360" w:lineRule="auto"/>
      <w:ind w:left="-426"/>
      <w:jc w:val="both"/>
      <w:rPr>
        <w:sz w:val="16"/>
        <w:szCs w:val="16"/>
        <w:lang w:val="en-US" w:eastAsia="en-US"/>
      </w:rPr>
    </w:pPr>
    <w:r>
      <w:rPr>
        <w:noProof/>
        <w:sz w:val="16"/>
        <w:szCs w:val="16"/>
        <w:lang w:val="en-US" w:eastAsia="en-US"/>
      </w:rPr>
      <w:drawing>
        <wp:inline distT="0" distB="0" distL="0" distR="0" wp14:anchorId="28B0D0A7" wp14:editId="224155E9">
          <wp:extent cx="7193280" cy="4831080"/>
          <wp:effectExtent l="0" t="0" r="0" b="0"/>
          <wp:docPr id="3" name="Picture 3" descr="Logo standarde_Systema  ISO 9001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e_Systema  ISO 9001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93280" cy="4831080"/>
                  </a:xfrm>
                  <a:prstGeom prst="rect">
                    <a:avLst/>
                  </a:prstGeom>
                  <a:noFill/>
                  <a:ln>
                    <a:noFill/>
                  </a:ln>
                </pic:spPr>
              </pic:pic>
            </a:graphicData>
          </a:graphic>
        </wp:inline>
      </w:drawing>
    </w:r>
  </w:p>
  <w:p w:rsidR="003D1C77" w:rsidRPr="001C11C8" w:rsidRDefault="003D1C77" w:rsidP="003D1C77">
    <w:pPr>
      <w:rPr>
        <w:sz w:val="16"/>
        <w:szCs w:val="16"/>
        <w:lang w:val="en-US" w:eastAsia="en-US"/>
      </w:rPr>
    </w:pPr>
    <w:proofErr w:type="spellStart"/>
    <w:r w:rsidRPr="001C11C8">
      <w:rPr>
        <w:sz w:val="16"/>
        <w:szCs w:val="16"/>
        <w:lang w:val="en-US" w:eastAsia="en-US"/>
      </w:rPr>
      <w:t>Acest</w:t>
    </w:r>
    <w:proofErr w:type="spellEnd"/>
    <w:r w:rsidRPr="001C11C8">
      <w:rPr>
        <w:sz w:val="16"/>
        <w:szCs w:val="16"/>
        <w:lang w:val="en-US" w:eastAsia="en-US"/>
      </w:rPr>
      <w:t xml:space="preserve"> document </w:t>
    </w:r>
    <w:proofErr w:type="spellStart"/>
    <w:r w:rsidRPr="001C11C8">
      <w:rPr>
        <w:sz w:val="16"/>
        <w:szCs w:val="16"/>
        <w:lang w:val="en-US" w:eastAsia="en-US"/>
      </w:rPr>
      <w:t>conține</w:t>
    </w:r>
    <w:proofErr w:type="spellEnd"/>
    <w:r w:rsidRPr="001C11C8">
      <w:rPr>
        <w:sz w:val="16"/>
        <w:szCs w:val="16"/>
        <w:lang w:val="en-US" w:eastAsia="en-US"/>
      </w:rPr>
      <w:t xml:space="preserve"> </w:t>
    </w:r>
    <w:proofErr w:type="spellStart"/>
    <w:r w:rsidRPr="001C11C8">
      <w:rPr>
        <w:sz w:val="16"/>
        <w:szCs w:val="16"/>
        <w:lang w:val="en-US" w:eastAsia="en-US"/>
      </w:rPr>
      <w:t>informații</w:t>
    </w:r>
    <w:proofErr w:type="spellEnd"/>
    <w:r w:rsidRPr="001C11C8">
      <w:rPr>
        <w:sz w:val="16"/>
        <w:szCs w:val="16"/>
        <w:lang w:val="en-US" w:eastAsia="en-US"/>
      </w:rPr>
      <w:t xml:space="preserve"> </w:t>
    </w:r>
    <w:proofErr w:type="spellStart"/>
    <w:r w:rsidRPr="001C11C8">
      <w:rPr>
        <w:sz w:val="16"/>
        <w:szCs w:val="16"/>
        <w:lang w:val="en-US" w:eastAsia="en-US"/>
      </w:rPr>
      <w:t>si</w:t>
    </w:r>
    <w:proofErr w:type="spellEnd"/>
    <w:r w:rsidRPr="001C11C8">
      <w:rPr>
        <w:sz w:val="16"/>
        <w:szCs w:val="16"/>
        <w:lang w:val="en-US" w:eastAsia="en-US"/>
      </w:rPr>
      <w:t xml:space="preserve"> date care </w:t>
    </w:r>
    <w:proofErr w:type="spellStart"/>
    <w:r w:rsidRPr="001C11C8">
      <w:rPr>
        <w:sz w:val="16"/>
        <w:szCs w:val="16"/>
        <w:lang w:val="en-US" w:eastAsia="en-US"/>
      </w:rPr>
      <w:t>sunt</w:t>
    </w:r>
    <w:proofErr w:type="spellEnd"/>
    <w:r w:rsidRPr="001C11C8">
      <w:rPr>
        <w:sz w:val="16"/>
        <w:szCs w:val="16"/>
        <w:lang w:val="en-US" w:eastAsia="en-US"/>
      </w:rPr>
      <w:t xml:space="preserve"> </w:t>
    </w:r>
    <w:proofErr w:type="spellStart"/>
    <w:r w:rsidRPr="001C11C8">
      <w:rPr>
        <w:sz w:val="16"/>
        <w:szCs w:val="16"/>
        <w:lang w:val="en-US" w:eastAsia="en-US"/>
      </w:rPr>
      <w:t>proprietatea</w:t>
    </w:r>
    <w:proofErr w:type="spellEnd"/>
    <w:r w:rsidRPr="001C11C8">
      <w:rPr>
        <w:sz w:val="16"/>
        <w:szCs w:val="16"/>
        <w:lang w:val="en-US" w:eastAsia="en-US"/>
      </w:rPr>
      <w:t xml:space="preserve"> </w:t>
    </w:r>
    <w:proofErr w:type="spellStart"/>
    <w:r w:rsidRPr="001C11C8">
      <w:rPr>
        <w:sz w:val="16"/>
        <w:szCs w:val="16"/>
        <w:lang w:val="en-US" w:eastAsia="en-US"/>
      </w:rPr>
      <w:t>Spitalului</w:t>
    </w:r>
    <w:proofErr w:type="spellEnd"/>
    <w:r w:rsidRPr="001C11C8">
      <w:rPr>
        <w:sz w:val="16"/>
        <w:szCs w:val="16"/>
        <w:lang w:val="en-US" w:eastAsia="en-US"/>
      </w:rPr>
      <w:t xml:space="preserve"> </w:t>
    </w:r>
    <w:proofErr w:type="spellStart"/>
    <w:r w:rsidRPr="001C11C8">
      <w:rPr>
        <w:sz w:val="16"/>
        <w:szCs w:val="16"/>
        <w:lang w:val="en-US" w:eastAsia="en-US"/>
      </w:rPr>
      <w:t>Orășenesc</w:t>
    </w:r>
    <w:proofErr w:type="spellEnd"/>
    <w:r w:rsidRPr="001C11C8">
      <w:rPr>
        <w:sz w:val="16"/>
        <w:szCs w:val="16"/>
        <w:lang w:val="en-US" w:eastAsia="en-US"/>
      </w:rPr>
      <w:t xml:space="preserve"> “</w:t>
    </w:r>
    <w:proofErr w:type="spellStart"/>
    <w:r w:rsidRPr="001C11C8">
      <w:rPr>
        <w:sz w:val="16"/>
        <w:szCs w:val="16"/>
        <w:lang w:val="en-US" w:eastAsia="en-US"/>
      </w:rPr>
      <w:t>Dr.Valer</w:t>
    </w:r>
    <w:proofErr w:type="spellEnd"/>
    <w:r w:rsidRPr="001C11C8">
      <w:rPr>
        <w:sz w:val="16"/>
        <w:szCs w:val="16"/>
        <w:lang w:val="en-US" w:eastAsia="en-US"/>
      </w:rPr>
      <w:t xml:space="preserve"> </w:t>
    </w:r>
    <w:proofErr w:type="spellStart"/>
    <w:r w:rsidRPr="001C11C8">
      <w:rPr>
        <w:sz w:val="16"/>
        <w:szCs w:val="16"/>
        <w:lang w:val="en-US" w:eastAsia="en-US"/>
      </w:rPr>
      <w:t>Russu</w:t>
    </w:r>
    <w:proofErr w:type="spellEnd"/>
    <w:r w:rsidRPr="001C11C8">
      <w:rPr>
        <w:sz w:val="16"/>
        <w:szCs w:val="16"/>
        <w:lang w:val="en-US" w:eastAsia="en-US"/>
      </w:rPr>
      <w:t xml:space="preserve"> </w:t>
    </w:r>
    <w:proofErr w:type="gramStart"/>
    <w:r w:rsidRPr="001C11C8">
      <w:rPr>
        <w:sz w:val="16"/>
        <w:szCs w:val="16"/>
        <w:lang w:val="en-US" w:eastAsia="en-US"/>
      </w:rPr>
      <w:t xml:space="preserve">“ </w:t>
    </w:r>
    <w:proofErr w:type="spellStart"/>
    <w:r w:rsidRPr="001C11C8">
      <w:rPr>
        <w:sz w:val="16"/>
        <w:szCs w:val="16"/>
        <w:lang w:val="en-US" w:eastAsia="en-US"/>
      </w:rPr>
      <w:t>Ludu</w:t>
    </w:r>
    <w:proofErr w:type="gramEnd"/>
    <w:r w:rsidRPr="001C11C8">
      <w:rPr>
        <w:sz w:val="16"/>
        <w:szCs w:val="16"/>
        <w:lang w:val="en-US" w:eastAsia="en-US"/>
      </w:rPr>
      <w:t>ș</w:t>
    </w:r>
    <w:proofErr w:type="spellEnd"/>
    <w:r w:rsidRPr="001C11C8">
      <w:rPr>
        <w:sz w:val="16"/>
        <w:szCs w:val="16"/>
        <w:lang w:val="en-US" w:eastAsia="en-US"/>
      </w:rPr>
      <w:t xml:space="preserve"> </w:t>
    </w:r>
  </w:p>
  <w:p w:rsidR="003D1C77" w:rsidRPr="001C11C8" w:rsidRDefault="003D1C77" w:rsidP="003D1C77">
    <w:pPr>
      <w:rPr>
        <w:sz w:val="16"/>
        <w:szCs w:val="16"/>
        <w:lang w:val="en-US" w:eastAsia="en-US"/>
      </w:rPr>
    </w:pPr>
    <w:proofErr w:type="spellStart"/>
    <w:r w:rsidRPr="001C11C8">
      <w:rPr>
        <w:sz w:val="16"/>
        <w:szCs w:val="16"/>
        <w:lang w:val="en-US" w:eastAsia="en-US"/>
      </w:rPr>
      <w:t>Reproducerea</w:t>
    </w:r>
    <w:proofErr w:type="spellEnd"/>
    <w:r w:rsidRPr="001C11C8">
      <w:rPr>
        <w:sz w:val="16"/>
        <w:szCs w:val="16"/>
        <w:lang w:val="en-US" w:eastAsia="en-US"/>
      </w:rPr>
      <w:t xml:space="preserve"> </w:t>
    </w:r>
    <w:proofErr w:type="spellStart"/>
    <w:r w:rsidRPr="001C11C8">
      <w:rPr>
        <w:sz w:val="16"/>
        <w:szCs w:val="16"/>
        <w:lang w:val="en-US" w:eastAsia="en-US"/>
      </w:rPr>
      <w:t>și</w:t>
    </w:r>
    <w:proofErr w:type="spellEnd"/>
    <w:r w:rsidRPr="001C11C8">
      <w:rPr>
        <w:sz w:val="16"/>
        <w:szCs w:val="16"/>
        <w:lang w:val="en-US" w:eastAsia="en-US"/>
      </w:rPr>
      <w:t xml:space="preserve"> </w:t>
    </w:r>
    <w:proofErr w:type="spellStart"/>
    <w:r w:rsidRPr="001C11C8">
      <w:rPr>
        <w:sz w:val="16"/>
        <w:szCs w:val="16"/>
        <w:lang w:val="en-US" w:eastAsia="en-US"/>
      </w:rPr>
      <w:t>difuzarea</w:t>
    </w:r>
    <w:proofErr w:type="spellEnd"/>
    <w:r w:rsidRPr="001C11C8">
      <w:rPr>
        <w:sz w:val="16"/>
        <w:szCs w:val="16"/>
        <w:lang w:val="en-US" w:eastAsia="en-US"/>
      </w:rPr>
      <w:t xml:space="preserve"> </w:t>
    </w:r>
    <w:proofErr w:type="spellStart"/>
    <w:r w:rsidRPr="001C11C8">
      <w:rPr>
        <w:sz w:val="16"/>
        <w:szCs w:val="16"/>
        <w:lang w:val="en-US" w:eastAsia="en-US"/>
      </w:rPr>
      <w:t>sunt</w:t>
    </w:r>
    <w:proofErr w:type="spellEnd"/>
    <w:r w:rsidRPr="001C11C8">
      <w:rPr>
        <w:sz w:val="16"/>
        <w:szCs w:val="16"/>
        <w:lang w:val="en-US" w:eastAsia="en-US"/>
      </w:rPr>
      <w:t xml:space="preserve"> in </w:t>
    </w:r>
    <w:proofErr w:type="spellStart"/>
    <w:r w:rsidRPr="001C11C8">
      <w:rPr>
        <w:sz w:val="16"/>
        <w:szCs w:val="16"/>
        <w:lang w:val="en-US" w:eastAsia="en-US"/>
      </w:rPr>
      <w:t>exclusivitate</w:t>
    </w:r>
    <w:proofErr w:type="spellEnd"/>
    <w:r w:rsidRPr="001C11C8">
      <w:rPr>
        <w:sz w:val="16"/>
        <w:szCs w:val="16"/>
        <w:lang w:val="en-US" w:eastAsia="en-US"/>
      </w:rPr>
      <w:t xml:space="preserve"> </w:t>
    </w:r>
    <w:proofErr w:type="spellStart"/>
    <w:r w:rsidRPr="001C11C8">
      <w:rPr>
        <w:sz w:val="16"/>
        <w:szCs w:val="16"/>
        <w:lang w:val="en-US" w:eastAsia="en-US"/>
      </w:rPr>
      <w:t>drepturile</w:t>
    </w:r>
    <w:proofErr w:type="spellEnd"/>
    <w:r w:rsidRPr="001C11C8">
      <w:rPr>
        <w:sz w:val="16"/>
        <w:szCs w:val="16"/>
        <w:lang w:val="en-US" w:eastAsia="en-US"/>
      </w:rPr>
      <w:t xml:space="preserve"> </w:t>
    </w:r>
    <w:proofErr w:type="spellStart"/>
    <w:r w:rsidRPr="001C11C8">
      <w:rPr>
        <w:sz w:val="16"/>
        <w:szCs w:val="16"/>
        <w:lang w:val="en-US" w:eastAsia="en-US"/>
      </w:rPr>
      <w:t>spitalului</w:t>
    </w:r>
    <w:proofErr w:type="spellEnd"/>
    <w:r w:rsidRPr="001C11C8">
      <w:rPr>
        <w:sz w:val="16"/>
        <w:szCs w:val="16"/>
        <w:lang w:val="en-US" w:eastAsia="en-US"/>
      </w:rPr>
      <w:t>.</w:t>
    </w:r>
  </w:p>
  <w:bookmarkEnd w:id="1"/>
  <w:p w:rsidR="001C11C8" w:rsidRDefault="001C11C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numFmt w:val="bullet"/>
      <w:lvlText w:val="-"/>
      <w:lvlJc w:val="left"/>
      <w:pPr>
        <w:tabs>
          <w:tab w:val="num" w:pos="0"/>
        </w:tabs>
        <w:ind w:left="720" w:hanging="360"/>
      </w:pPr>
      <w:rPr>
        <w:rFonts w:ascii="Times New Roman" w:hAnsi="Times New Roman" w:cs="Times New Roman" w:hint="default"/>
        <w:sz w:val="28"/>
        <w:szCs w:val="28"/>
      </w:rPr>
    </w:lvl>
  </w:abstractNum>
  <w:abstractNum w:abstractNumId="1">
    <w:nsid w:val="00000002"/>
    <w:multiLevelType w:val="singleLevel"/>
    <w:tmpl w:val="00000002"/>
    <w:name w:val="WW8Num2"/>
    <w:lvl w:ilvl="0">
      <w:start w:val="1"/>
      <w:numFmt w:val="decimal"/>
      <w:lvlText w:val="%1."/>
      <w:lvlJc w:val="left"/>
      <w:pPr>
        <w:tabs>
          <w:tab w:val="num" w:pos="0"/>
        </w:tabs>
        <w:ind w:left="1080" w:hanging="360"/>
      </w:pPr>
      <w:rPr>
        <w:rFonts w:hint="default"/>
      </w:rPr>
    </w:lvl>
  </w:abstractNum>
  <w:abstractNum w:abstractNumId="2">
    <w:nsid w:val="00000003"/>
    <w:multiLevelType w:val="multilevel"/>
    <w:tmpl w:val="0000000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3B14F7"/>
    <w:multiLevelType w:val="hybridMultilevel"/>
    <w:tmpl w:val="BA3AB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4909DF"/>
    <w:multiLevelType w:val="hybridMultilevel"/>
    <w:tmpl w:val="CF0C780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0775FD9"/>
    <w:multiLevelType w:val="hybridMultilevel"/>
    <w:tmpl w:val="DF101C3A"/>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FC115C"/>
    <w:multiLevelType w:val="hybridMultilevel"/>
    <w:tmpl w:val="36547B98"/>
    <w:lvl w:ilvl="0" w:tplc="0409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7">
    <w:nsid w:val="22DF04EC"/>
    <w:multiLevelType w:val="hybridMultilevel"/>
    <w:tmpl w:val="981E1C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37EF77BD"/>
    <w:multiLevelType w:val="hybridMultilevel"/>
    <w:tmpl w:val="CA86FAC8"/>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9">
    <w:nsid w:val="42987F54"/>
    <w:multiLevelType w:val="hybridMultilevel"/>
    <w:tmpl w:val="34945E58"/>
    <w:lvl w:ilvl="0" w:tplc="04090017">
      <w:start w:val="1"/>
      <w:numFmt w:val="lowerLetter"/>
      <w:lvlText w:val="%1)"/>
      <w:lvlJc w:val="left"/>
      <w:pPr>
        <w:ind w:left="79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494A5DA6"/>
    <w:multiLevelType w:val="hybridMultilevel"/>
    <w:tmpl w:val="F7B8E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E295115"/>
    <w:multiLevelType w:val="hybridMultilevel"/>
    <w:tmpl w:val="A5A2BE48"/>
    <w:lvl w:ilvl="0" w:tplc="26307D3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BA3CEB"/>
    <w:multiLevelType w:val="hybridMultilevel"/>
    <w:tmpl w:val="893C6C78"/>
    <w:lvl w:ilvl="0" w:tplc="0409000F">
      <w:start w:val="1"/>
      <w:numFmt w:val="decimal"/>
      <w:lvlText w:val="%1."/>
      <w:lvlJc w:val="left"/>
      <w:pPr>
        <w:ind w:left="1665" w:hanging="360"/>
      </w:pPr>
    </w:lvl>
    <w:lvl w:ilvl="1" w:tplc="04090019" w:tentative="1">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13">
    <w:nsid w:val="5A8C73A6"/>
    <w:multiLevelType w:val="hybridMultilevel"/>
    <w:tmpl w:val="EC60B992"/>
    <w:lvl w:ilvl="0" w:tplc="04090017">
      <w:start w:val="1"/>
      <w:numFmt w:val="lowerLetter"/>
      <w:lvlText w:val="%1)"/>
      <w:lvlJc w:val="left"/>
      <w:pPr>
        <w:ind w:left="87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5BC976EF"/>
    <w:multiLevelType w:val="hybridMultilevel"/>
    <w:tmpl w:val="E6C84972"/>
    <w:lvl w:ilvl="0" w:tplc="04090017">
      <w:start w:val="1"/>
      <w:numFmt w:val="lowerLetter"/>
      <w:lvlText w:val="%1)"/>
      <w:lvlJc w:val="left"/>
      <w:pPr>
        <w:tabs>
          <w:tab w:val="num" w:pos="795"/>
        </w:tabs>
        <w:ind w:left="79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6047408A"/>
    <w:multiLevelType w:val="hybridMultilevel"/>
    <w:tmpl w:val="E12845FE"/>
    <w:lvl w:ilvl="0" w:tplc="75B8945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83E6D24"/>
    <w:multiLevelType w:val="hybridMultilevel"/>
    <w:tmpl w:val="52D63800"/>
    <w:lvl w:ilvl="0" w:tplc="C114D52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B2B2B97"/>
    <w:multiLevelType w:val="hybridMultilevel"/>
    <w:tmpl w:val="34AAC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B7C50C6"/>
    <w:multiLevelType w:val="hybridMultilevel"/>
    <w:tmpl w:val="F3AA7EDC"/>
    <w:lvl w:ilvl="0" w:tplc="BE50A1E8">
      <w:start w:val="1"/>
      <w:numFmt w:val="upperRoman"/>
      <w:lvlText w:val="%1."/>
      <w:lvlJc w:val="left"/>
      <w:pPr>
        <w:ind w:left="2220" w:hanging="72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19">
    <w:nsid w:val="7F0B2FBC"/>
    <w:multiLevelType w:val="hybridMultilevel"/>
    <w:tmpl w:val="DC9E5BDE"/>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17"/>
  </w:num>
  <w:num w:numId="5">
    <w:abstractNumId w:val="3"/>
  </w:num>
  <w:num w:numId="6">
    <w:abstractNumId w:val="12"/>
  </w:num>
  <w:num w:numId="7">
    <w:abstractNumId w:val="10"/>
  </w:num>
  <w:num w:numId="8">
    <w:abstractNumId w:val="19"/>
  </w:num>
  <w:num w:numId="9">
    <w:abstractNumId w:val="5"/>
  </w:num>
  <w:num w:numId="10">
    <w:abstractNumId w:val="6"/>
  </w:num>
  <w:num w:numId="11">
    <w:abstractNumId w:val="8"/>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1"/>
  </w:num>
  <w:num w:numId="19">
    <w:abstractNumId w:val="15"/>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12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C30"/>
    <w:rsid w:val="0001369C"/>
    <w:rsid w:val="000167F6"/>
    <w:rsid w:val="00022521"/>
    <w:rsid w:val="00022FC2"/>
    <w:rsid w:val="00042E0B"/>
    <w:rsid w:val="00052CEF"/>
    <w:rsid w:val="000706BF"/>
    <w:rsid w:val="00087D2B"/>
    <w:rsid w:val="000B14C5"/>
    <w:rsid w:val="000C78F7"/>
    <w:rsid w:val="000D35DB"/>
    <w:rsid w:val="000F2EF6"/>
    <w:rsid w:val="00101103"/>
    <w:rsid w:val="00105BDF"/>
    <w:rsid w:val="00122E5C"/>
    <w:rsid w:val="001517D7"/>
    <w:rsid w:val="001753AB"/>
    <w:rsid w:val="00187B77"/>
    <w:rsid w:val="0019050B"/>
    <w:rsid w:val="001B1C4A"/>
    <w:rsid w:val="001B2A8E"/>
    <w:rsid w:val="001C11C8"/>
    <w:rsid w:val="0023108E"/>
    <w:rsid w:val="00234276"/>
    <w:rsid w:val="002376F7"/>
    <w:rsid w:val="00254B36"/>
    <w:rsid w:val="00256E02"/>
    <w:rsid w:val="00272C45"/>
    <w:rsid w:val="002800F6"/>
    <w:rsid w:val="00291D28"/>
    <w:rsid w:val="0029517D"/>
    <w:rsid w:val="002A063A"/>
    <w:rsid w:val="002B23EF"/>
    <w:rsid w:val="002B5B31"/>
    <w:rsid w:val="002C01E4"/>
    <w:rsid w:val="002C0B58"/>
    <w:rsid w:val="002D2815"/>
    <w:rsid w:val="002F6B27"/>
    <w:rsid w:val="002F768C"/>
    <w:rsid w:val="003311A7"/>
    <w:rsid w:val="003903A8"/>
    <w:rsid w:val="0039748A"/>
    <w:rsid w:val="003D1C77"/>
    <w:rsid w:val="003E1BA9"/>
    <w:rsid w:val="003F3879"/>
    <w:rsid w:val="0042357F"/>
    <w:rsid w:val="0042707C"/>
    <w:rsid w:val="00431CBE"/>
    <w:rsid w:val="004356E7"/>
    <w:rsid w:val="004426F4"/>
    <w:rsid w:val="00465C28"/>
    <w:rsid w:val="00466CF5"/>
    <w:rsid w:val="00480D6E"/>
    <w:rsid w:val="00485846"/>
    <w:rsid w:val="00497928"/>
    <w:rsid w:val="004C1782"/>
    <w:rsid w:val="004C192F"/>
    <w:rsid w:val="004C4818"/>
    <w:rsid w:val="004C5384"/>
    <w:rsid w:val="004D1475"/>
    <w:rsid w:val="004E4741"/>
    <w:rsid w:val="0050066C"/>
    <w:rsid w:val="005048C8"/>
    <w:rsid w:val="00505FD1"/>
    <w:rsid w:val="00534B7F"/>
    <w:rsid w:val="00562E47"/>
    <w:rsid w:val="0057007E"/>
    <w:rsid w:val="00574990"/>
    <w:rsid w:val="00575FBB"/>
    <w:rsid w:val="005837A7"/>
    <w:rsid w:val="00596328"/>
    <w:rsid w:val="005A68AC"/>
    <w:rsid w:val="005A73BC"/>
    <w:rsid w:val="00604A95"/>
    <w:rsid w:val="006126B9"/>
    <w:rsid w:val="006149E9"/>
    <w:rsid w:val="0061533A"/>
    <w:rsid w:val="00650A41"/>
    <w:rsid w:val="006541BD"/>
    <w:rsid w:val="00692A69"/>
    <w:rsid w:val="006961A2"/>
    <w:rsid w:val="006A787F"/>
    <w:rsid w:val="006B4033"/>
    <w:rsid w:val="006C5DB6"/>
    <w:rsid w:val="00704C30"/>
    <w:rsid w:val="00705A4C"/>
    <w:rsid w:val="007073D0"/>
    <w:rsid w:val="00707471"/>
    <w:rsid w:val="0071561E"/>
    <w:rsid w:val="00721467"/>
    <w:rsid w:val="00730FF1"/>
    <w:rsid w:val="007514E0"/>
    <w:rsid w:val="007521DD"/>
    <w:rsid w:val="00772266"/>
    <w:rsid w:val="00786F99"/>
    <w:rsid w:val="00791BFA"/>
    <w:rsid w:val="00796275"/>
    <w:rsid w:val="007A1488"/>
    <w:rsid w:val="007C7EF3"/>
    <w:rsid w:val="007D2F42"/>
    <w:rsid w:val="007D6D9C"/>
    <w:rsid w:val="007E23B0"/>
    <w:rsid w:val="007E523A"/>
    <w:rsid w:val="007E5725"/>
    <w:rsid w:val="007F412E"/>
    <w:rsid w:val="0081080B"/>
    <w:rsid w:val="0082409E"/>
    <w:rsid w:val="00834625"/>
    <w:rsid w:val="00852030"/>
    <w:rsid w:val="008825A8"/>
    <w:rsid w:val="00886B48"/>
    <w:rsid w:val="008935F7"/>
    <w:rsid w:val="008F21C1"/>
    <w:rsid w:val="00902402"/>
    <w:rsid w:val="00931760"/>
    <w:rsid w:val="00944C8C"/>
    <w:rsid w:val="009506AE"/>
    <w:rsid w:val="00952296"/>
    <w:rsid w:val="0096010C"/>
    <w:rsid w:val="009A6F7C"/>
    <w:rsid w:val="009B4B3F"/>
    <w:rsid w:val="009B4C4E"/>
    <w:rsid w:val="009C0ABA"/>
    <w:rsid w:val="009E617E"/>
    <w:rsid w:val="00A07C8E"/>
    <w:rsid w:val="00A21D42"/>
    <w:rsid w:val="00A30955"/>
    <w:rsid w:val="00A65A65"/>
    <w:rsid w:val="00A77778"/>
    <w:rsid w:val="00A91D56"/>
    <w:rsid w:val="00A96CEB"/>
    <w:rsid w:val="00A97A89"/>
    <w:rsid w:val="00AB3E46"/>
    <w:rsid w:val="00AC2A5E"/>
    <w:rsid w:val="00B04753"/>
    <w:rsid w:val="00B15EA5"/>
    <w:rsid w:val="00B16DD4"/>
    <w:rsid w:val="00B237CD"/>
    <w:rsid w:val="00B32E8D"/>
    <w:rsid w:val="00B41A00"/>
    <w:rsid w:val="00B5230E"/>
    <w:rsid w:val="00B5742C"/>
    <w:rsid w:val="00B721A9"/>
    <w:rsid w:val="00B809E8"/>
    <w:rsid w:val="00BA2F89"/>
    <w:rsid w:val="00BA6340"/>
    <w:rsid w:val="00BC768C"/>
    <w:rsid w:val="00BF46FC"/>
    <w:rsid w:val="00C0032C"/>
    <w:rsid w:val="00C00851"/>
    <w:rsid w:val="00C147C3"/>
    <w:rsid w:val="00C2361F"/>
    <w:rsid w:val="00C83248"/>
    <w:rsid w:val="00C90D78"/>
    <w:rsid w:val="00C91209"/>
    <w:rsid w:val="00CA1533"/>
    <w:rsid w:val="00CA2D24"/>
    <w:rsid w:val="00CA3C19"/>
    <w:rsid w:val="00CD37B1"/>
    <w:rsid w:val="00D038BA"/>
    <w:rsid w:val="00D05142"/>
    <w:rsid w:val="00D20AA8"/>
    <w:rsid w:val="00D219F3"/>
    <w:rsid w:val="00D310C5"/>
    <w:rsid w:val="00D520BF"/>
    <w:rsid w:val="00D56AC4"/>
    <w:rsid w:val="00D609F7"/>
    <w:rsid w:val="00D641D8"/>
    <w:rsid w:val="00D82062"/>
    <w:rsid w:val="00D9614B"/>
    <w:rsid w:val="00DD207A"/>
    <w:rsid w:val="00E61278"/>
    <w:rsid w:val="00E64458"/>
    <w:rsid w:val="00E76B7F"/>
    <w:rsid w:val="00E94892"/>
    <w:rsid w:val="00E96262"/>
    <w:rsid w:val="00EB55C7"/>
    <w:rsid w:val="00EC0838"/>
    <w:rsid w:val="00ED087F"/>
    <w:rsid w:val="00EF4630"/>
    <w:rsid w:val="00F01451"/>
    <w:rsid w:val="00F15D84"/>
    <w:rsid w:val="00F23D72"/>
    <w:rsid w:val="00F54C1A"/>
    <w:rsid w:val="00F71C5A"/>
    <w:rsid w:val="00F77B65"/>
    <w:rsid w:val="00F8193F"/>
    <w:rsid w:val="00F861DF"/>
    <w:rsid w:val="00F9291C"/>
    <w:rsid w:val="00F9691E"/>
    <w:rsid w:val="00FA7475"/>
    <w:rsid w:val="00FD4692"/>
    <w:rsid w:val="00FF3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402"/>
    <w:pPr>
      <w:suppressAutoHyphens/>
    </w:pPr>
    <w:rPr>
      <w:sz w:val="24"/>
      <w:szCs w:val="24"/>
      <w:lang w:val="ro-RO"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902402"/>
    <w:rPr>
      <w:rFonts w:ascii="Times New Roman" w:hAnsi="Times New Roman" w:cs="Times New Roman" w:hint="default"/>
      <w:sz w:val="28"/>
      <w:szCs w:val="28"/>
    </w:rPr>
  </w:style>
  <w:style w:type="character" w:customStyle="1" w:styleId="WW8Num2z0">
    <w:name w:val="WW8Num2z0"/>
    <w:rsid w:val="00902402"/>
    <w:rPr>
      <w:rFonts w:hint="default"/>
    </w:rPr>
  </w:style>
  <w:style w:type="character" w:customStyle="1" w:styleId="WW8Num3z0">
    <w:name w:val="WW8Num3z0"/>
    <w:rsid w:val="00902402"/>
  </w:style>
  <w:style w:type="character" w:customStyle="1" w:styleId="WW8Num3z1">
    <w:name w:val="WW8Num3z1"/>
    <w:rsid w:val="00902402"/>
  </w:style>
  <w:style w:type="character" w:customStyle="1" w:styleId="WW8Num3z2">
    <w:name w:val="WW8Num3z2"/>
    <w:rsid w:val="00902402"/>
  </w:style>
  <w:style w:type="character" w:customStyle="1" w:styleId="WW8Num3z3">
    <w:name w:val="WW8Num3z3"/>
    <w:rsid w:val="00902402"/>
  </w:style>
  <w:style w:type="character" w:customStyle="1" w:styleId="WW8Num3z4">
    <w:name w:val="WW8Num3z4"/>
    <w:rsid w:val="00902402"/>
  </w:style>
  <w:style w:type="character" w:customStyle="1" w:styleId="WW8Num3z5">
    <w:name w:val="WW8Num3z5"/>
    <w:rsid w:val="00902402"/>
  </w:style>
  <w:style w:type="character" w:customStyle="1" w:styleId="WW8Num3z6">
    <w:name w:val="WW8Num3z6"/>
    <w:rsid w:val="00902402"/>
  </w:style>
  <w:style w:type="character" w:customStyle="1" w:styleId="WW8Num3z7">
    <w:name w:val="WW8Num3z7"/>
    <w:rsid w:val="00902402"/>
  </w:style>
  <w:style w:type="character" w:customStyle="1" w:styleId="WW8Num3z8">
    <w:name w:val="WW8Num3z8"/>
    <w:rsid w:val="00902402"/>
  </w:style>
  <w:style w:type="character" w:customStyle="1" w:styleId="WW8Num1z1">
    <w:name w:val="WW8Num1z1"/>
    <w:rsid w:val="00902402"/>
    <w:rPr>
      <w:rFonts w:ascii="Courier New" w:hAnsi="Courier New" w:cs="Courier New" w:hint="default"/>
    </w:rPr>
  </w:style>
  <w:style w:type="character" w:customStyle="1" w:styleId="WW8Num1z2">
    <w:name w:val="WW8Num1z2"/>
    <w:rsid w:val="00902402"/>
    <w:rPr>
      <w:rFonts w:ascii="Wingdings" w:hAnsi="Wingdings" w:cs="Wingdings" w:hint="default"/>
    </w:rPr>
  </w:style>
  <w:style w:type="character" w:customStyle="1" w:styleId="WW8Num1z3">
    <w:name w:val="WW8Num1z3"/>
    <w:rsid w:val="00902402"/>
    <w:rPr>
      <w:rFonts w:ascii="Symbol" w:hAnsi="Symbol" w:cs="Symbol" w:hint="default"/>
    </w:rPr>
  </w:style>
  <w:style w:type="character" w:customStyle="1" w:styleId="WW8Num2z1">
    <w:name w:val="WW8Num2z1"/>
    <w:rsid w:val="00902402"/>
  </w:style>
  <w:style w:type="character" w:customStyle="1" w:styleId="WW8Num2z2">
    <w:name w:val="WW8Num2z2"/>
    <w:rsid w:val="00902402"/>
  </w:style>
  <w:style w:type="character" w:customStyle="1" w:styleId="WW8Num2z3">
    <w:name w:val="WW8Num2z3"/>
    <w:rsid w:val="00902402"/>
  </w:style>
  <w:style w:type="character" w:customStyle="1" w:styleId="WW8Num2z4">
    <w:name w:val="WW8Num2z4"/>
    <w:rsid w:val="00902402"/>
  </w:style>
  <w:style w:type="character" w:customStyle="1" w:styleId="WW8Num2z5">
    <w:name w:val="WW8Num2z5"/>
    <w:rsid w:val="00902402"/>
  </w:style>
  <w:style w:type="character" w:customStyle="1" w:styleId="WW8Num2z6">
    <w:name w:val="WW8Num2z6"/>
    <w:rsid w:val="00902402"/>
  </w:style>
  <w:style w:type="character" w:customStyle="1" w:styleId="WW8Num2z7">
    <w:name w:val="WW8Num2z7"/>
    <w:rsid w:val="00902402"/>
  </w:style>
  <w:style w:type="character" w:customStyle="1" w:styleId="WW8Num2z8">
    <w:name w:val="WW8Num2z8"/>
    <w:rsid w:val="00902402"/>
  </w:style>
  <w:style w:type="character" w:customStyle="1" w:styleId="WW8Num4z0">
    <w:name w:val="WW8Num4z0"/>
    <w:rsid w:val="00902402"/>
    <w:rPr>
      <w:rFonts w:ascii="Times New Roman" w:eastAsia="Times New Roman" w:hAnsi="Times New Roman" w:cs="Times New Roman" w:hint="default"/>
    </w:rPr>
  </w:style>
  <w:style w:type="character" w:customStyle="1" w:styleId="WW8Num4z1">
    <w:name w:val="WW8Num4z1"/>
    <w:rsid w:val="00902402"/>
    <w:rPr>
      <w:rFonts w:ascii="Courier New" w:hAnsi="Courier New" w:cs="Courier New" w:hint="default"/>
    </w:rPr>
  </w:style>
  <w:style w:type="character" w:customStyle="1" w:styleId="WW8Num4z2">
    <w:name w:val="WW8Num4z2"/>
    <w:rsid w:val="00902402"/>
    <w:rPr>
      <w:rFonts w:ascii="Wingdings" w:hAnsi="Wingdings" w:cs="Wingdings" w:hint="default"/>
    </w:rPr>
  </w:style>
  <w:style w:type="character" w:customStyle="1" w:styleId="WW8Num4z3">
    <w:name w:val="WW8Num4z3"/>
    <w:rsid w:val="00902402"/>
    <w:rPr>
      <w:rFonts w:ascii="Symbol" w:hAnsi="Symbol" w:cs="Symbol" w:hint="default"/>
    </w:rPr>
  </w:style>
  <w:style w:type="character" w:customStyle="1" w:styleId="WW8Num5z0">
    <w:name w:val="WW8Num5z0"/>
    <w:rsid w:val="00902402"/>
    <w:rPr>
      <w:rFonts w:ascii="Times New Roman" w:eastAsia="Times New Roman" w:hAnsi="Times New Roman" w:cs="Times New Roman" w:hint="default"/>
    </w:rPr>
  </w:style>
  <w:style w:type="character" w:customStyle="1" w:styleId="WW8Num5z1">
    <w:name w:val="WW8Num5z1"/>
    <w:rsid w:val="00902402"/>
    <w:rPr>
      <w:rFonts w:ascii="Courier New" w:hAnsi="Courier New" w:cs="Courier New" w:hint="default"/>
    </w:rPr>
  </w:style>
  <w:style w:type="character" w:customStyle="1" w:styleId="WW8Num5z2">
    <w:name w:val="WW8Num5z2"/>
    <w:rsid w:val="00902402"/>
    <w:rPr>
      <w:rFonts w:ascii="Wingdings" w:hAnsi="Wingdings" w:cs="Wingdings" w:hint="default"/>
    </w:rPr>
  </w:style>
  <w:style w:type="character" w:customStyle="1" w:styleId="WW8Num5z3">
    <w:name w:val="WW8Num5z3"/>
    <w:rsid w:val="00902402"/>
    <w:rPr>
      <w:rFonts w:ascii="Symbol" w:hAnsi="Symbol" w:cs="Symbol" w:hint="default"/>
    </w:rPr>
  </w:style>
  <w:style w:type="character" w:customStyle="1" w:styleId="WW8Num6z0">
    <w:name w:val="WW8Num6z0"/>
    <w:rsid w:val="00902402"/>
    <w:rPr>
      <w:rFonts w:ascii="Symbol" w:hAnsi="Symbol" w:cs="Symbol" w:hint="default"/>
    </w:rPr>
  </w:style>
  <w:style w:type="character" w:customStyle="1" w:styleId="WW8Num6z1">
    <w:name w:val="WW8Num6z1"/>
    <w:rsid w:val="00902402"/>
    <w:rPr>
      <w:rFonts w:ascii="Courier New" w:hAnsi="Courier New" w:cs="Courier New" w:hint="default"/>
    </w:rPr>
  </w:style>
  <w:style w:type="character" w:customStyle="1" w:styleId="WW8Num6z2">
    <w:name w:val="WW8Num6z2"/>
    <w:rsid w:val="00902402"/>
    <w:rPr>
      <w:rFonts w:ascii="Wingdings" w:hAnsi="Wingdings" w:cs="Wingdings" w:hint="default"/>
    </w:rPr>
  </w:style>
  <w:style w:type="character" w:styleId="Hyperlink">
    <w:name w:val="Hyperlink"/>
    <w:rsid w:val="00902402"/>
    <w:rPr>
      <w:color w:val="0000FF"/>
      <w:u w:val="single"/>
    </w:rPr>
  </w:style>
  <w:style w:type="character" w:customStyle="1" w:styleId="HeaderChar">
    <w:name w:val="Header Char"/>
    <w:rsid w:val="00902402"/>
    <w:rPr>
      <w:sz w:val="24"/>
      <w:szCs w:val="24"/>
      <w:lang w:val="ro-RO"/>
    </w:rPr>
  </w:style>
  <w:style w:type="character" w:customStyle="1" w:styleId="FooterChar">
    <w:name w:val="Footer Char"/>
    <w:rsid w:val="00902402"/>
    <w:rPr>
      <w:sz w:val="24"/>
      <w:szCs w:val="24"/>
      <w:lang w:val="ro-RO"/>
    </w:rPr>
  </w:style>
  <w:style w:type="character" w:customStyle="1" w:styleId="HTMLPreformattedChar">
    <w:name w:val="HTML Preformatted Char"/>
    <w:uiPriority w:val="99"/>
    <w:rsid w:val="00902402"/>
    <w:rPr>
      <w:rFonts w:ascii="Courier New" w:hAnsi="Courier New" w:cs="Courier New"/>
    </w:rPr>
  </w:style>
  <w:style w:type="paragraph" w:customStyle="1" w:styleId="Heading">
    <w:name w:val="Heading"/>
    <w:basedOn w:val="Normal"/>
    <w:next w:val="BodyText"/>
    <w:rsid w:val="00902402"/>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902402"/>
    <w:pPr>
      <w:spacing w:after="140" w:line="276" w:lineRule="auto"/>
    </w:pPr>
  </w:style>
  <w:style w:type="paragraph" w:styleId="List">
    <w:name w:val="List"/>
    <w:basedOn w:val="BodyText"/>
    <w:rsid w:val="00902402"/>
    <w:rPr>
      <w:rFonts w:cs="Lohit Devanagari"/>
    </w:rPr>
  </w:style>
  <w:style w:type="paragraph" w:styleId="Caption">
    <w:name w:val="caption"/>
    <w:basedOn w:val="Normal"/>
    <w:qFormat/>
    <w:rsid w:val="00902402"/>
    <w:pPr>
      <w:suppressLineNumbers/>
      <w:spacing w:before="120" w:after="120"/>
    </w:pPr>
    <w:rPr>
      <w:rFonts w:cs="Lohit Devanagari"/>
      <w:i/>
      <w:iCs/>
    </w:rPr>
  </w:style>
  <w:style w:type="paragraph" w:customStyle="1" w:styleId="Index">
    <w:name w:val="Index"/>
    <w:basedOn w:val="Normal"/>
    <w:rsid w:val="00902402"/>
    <w:pPr>
      <w:suppressLineNumbers/>
    </w:pPr>
    <w:rPr>
      <w:rFonts w:cs="Lohit Devanagari"/>
    </w:rPr>
  </w:style>
  <w:style w:type="paragraph" w:customStyle="1" w:styleId="HeaderandFooter">
    <w:name w:val="Header and Footer"/>
    <w:basedOn w:val="Normal"/>
    <w:rsid w:val="00902402"/>
    <w:pPr>
      <w:suppressLineNumbers/>
      <w:tabs>
        <w:tab w:val="center" w:pos="4819"/>
        <w:tab w:val="right" w:pos="9638"/>
      </w:tabs>
    </w:pPr>
  </w:style>
  <w:style w:type="paragraph" w:styleId="Header">
    <w:name w:val="header"/>
    <w:basedOn w:val="Normal"/>
    <w:rsid w:val="00902402"/>
    <w:pPr>
      <w:tabs>
        <w:tab w:val="center" w:pos="4680"/>
        <w:tab w:val="right" w:pos="9360"/>
      </w:tabs>
    </w:pPr>
  </w:style>
  <w:style w:type="paragraph" w:styleId="Footer">
    <w:name w:val="footer"/>
    <w:basedOn w:val="Normal"/>
    <w:rsid w:val="00902402"/>
    <w:pPr>
      <w:tabs>
        <w:tab w:val="center" w:pos="4680"/>
        <w:tab w:val="right" w:pos="9360"/>
      </w:tabs>
    </w:pPr>
  </w:style>
  <w:style w:type="paragraph" w:styleId="HTMLPreformatted">
    <w:name w:val="HTML Preformatted"/>
    <w:basedOn w:val="Normal"/>
    <w:uiPriority w:val="99"/>
    <w:rsid w:val="009024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paragraph" w:customStyle="1" w:styleId="TableContents">
    <w:name w:val="Table Contents"/>
    <w:basedOn w:val="Normal"/>
    <w:rsid w:val="00902402"/>
    <w:pPr>
      <w:suppressLineNumbers/>
    </w:pPr>
  </w:style>
  <w:style w:type="paragraph" w:customStyle="1" w:styleId="TableHeading">
    <w:name w:val="Table Heading"/>
    <w:basedOn w:val="TableContents"/>
    <w:rsid w:val="00902402"/>
    <w:pPr>
      <w:jc w:val="center"/>
    </w:pPr>
    <w:rPr>
      <w:b/>
      <w:bCs/>
    </w:rPr>
  </w:style>
  <w:style w:type="table" w:styleId="TableGrid">
    <w:name w:val="Table Grid"/>
    <w:basedOn w:val="TableNormal"/>
    <w:uiPriority w:val="59"/>
    <w:rsid w:val="00C2361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B4C4E"/>
    <w:rPr>
      <w:rFonts w:ascii="Tahoma" w:hAnsi="Tahoma" w:cs="Tahoma"/>
      <w:sz w:val="16"/>
      <w:szCs w:val="16"/>
    </w:rPr>
  </w:style>
  <w:style w:type="character" w:customStyle="1" w:styleId="BalloonTextChar">
    <w:name w:val="Balloon Text Char"/>
    <w:basedOn w:val="DefaultParagraphFont"/>
    <w:link w:val="BalloonText"/>
    <w:uiPriority w:val="99"/>
    <w:semiHidden/>
    <w:rsid w:val="009B4C4E"/>
    <w:rPr>
      <w:rFonts w:ascii="Tahoma" w:hAnsi="Tahoma" w:cs="Tahoma"/>
      <w:sz w:val="16"/>
      <w:szCs w:val="16"/>
      <w:lang w:val="ro-RO" w:eastAsia="zh-CN"/>
    </w:rPr>
  </w:style>
  <w:style w:type="paragraph" w:styleId="ListParagraph">
    <w:name w:val="List Paragraph"/>
    <w:basedOn w:val="Normal"/>
    <w:uiPriority w:val="34"/>
    <w:qFormat/>
    <w:rsid w:val="009B4C4E"/>
    <w:pPr>
      <w:suppressAutoHyphens w:val="0"/>
      <w:ind w:left="708"/>
    </w:pPr>
    <w:rPr>
      <w:lang w:eastAsia="en-US"/>
    </w:rPr>
  </w:style>
  <w:style w:type="character" w:customStyle="1" w:styleId="l5tlu">
    <w:name w:val="l5tlu"/>
    <w:basedOn w:val="DefaultParagraphFont"/>
    <w:rsid w:val="00575FBB"/>
  </w:style>
  <w:style w:type="paragraph" w:styleId="NoSpacing">
    <w:name w:val="No Spacing"/>
    <w:uiPriority w:val="1"/>
    <w:qFormat/>
    <w:rsid w:val="00952296"/>
    <w:pPr>
      <w:suppressAutoHyphens/>
    </w:pPr>
    <w:rPr>
      <w:sz w:val="24"/>
      <w:szCs w:val="24"/>
      <w:lang w:val="ro-RO" w:eastAsia="zh-CN"/>
    </w:rPr>
  </w:style>
  <w:style w:type="character" w:customStyle="1" w:styleId="spar">
    <w:name w:val="s_par"/>
    <w:basedOn w:val="DefaultParagraphFont"/>
    <w:rsid w:val="003E1BA9"/>
  </w:style>
  <w:style w:type="character" w:customStyle="1" w:styleId="saln">
    <w:name w:val="s_aln"/>
    <w:basedOn w:val="DefaultParagraphFont"/>
    <w:rsid w:val="003E1BA9"/>
  </w:style>
  <w:style w:type="character" w:customStyle="1" w:styleId="salnttl">
    <w:name w:val="s_aln_ttl"/>
    <w:basedOn w:val="DefaultParagraphFont"/>
    <w:rsid w:val="003E1BA9"/>
  </w:style>
  <w:style w:type="character" w:customStyle="1" w:styleId="salnbdy">
    <w:name w:val="s_aln_bdy"/>
    <w:basedOn w:val="DefaultParagraphFont"/>
    <w:rsid w:val="003E1BA9"/>
  </w:style>
  <w:style w:type="character" w:customStyle="1" w:styleId="slit">
    <w:name w:val="s_lit"/>
    <w:basedOn w:val="DefaultParagraphFont"/>
    <w:rsid w:val="003E1BA9"/>
  </w:style>
  <w:style w:type="character" w:customStyle="1" w:styleId="slitttl">
    <w:name w:val="s_lit_ttl"/>
    <w:basedOn w:val="DefaultParagraphFont"/>
    <w:rsid w:val="003E1BA9"/>
  </w:style>
  <w:style w:type="character" w:customStyle="1" w:styleId="slitbdy">
    <w:name w:val="s_lit_bdy"/>
    <w:basedOn w:val="DefaultParagraphFont"/>
    <w:rsid w:val="003E1BA9"/>
  </w:style>
  <w:style w:type="character" w:customStyle="1" w:styleId="slgi">
    <w:name w:val="s_lgi"/>
    <w:basedOn w:val="DefaultParagraphFont"/>
    <w:rsid w:val="003E1B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402"/>
    <w:pPr>
      <w:suppressAutoHyphens/>
    </w:pPr>
    <w:rPr>
      <w:sz w:val="24"/>
      <w:szCs w:val="24"/>
      <w:lang w:val="ro-RO"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902402"/>
    <w:rPr>
      <w:rFonts w:ascii="Times New Roman" w:hAnsi="Times New Roman" w:cs="Times New Roman" w:hint="default"/>
      <w:sz w:val="28"/>
      <w:szCs w:val="28"/>
    </w:rPr>
  </w:style>
  <w:style w:type="character" w:customStyle="1" w:styleId="WW8Num2z0">
    <w:name w:val="WW8Num2z0"/>
    <w:rsid w:val="00902402"/>
    <w:rPr>
      <w:rFonts w:hint="default"/>
    </w:rPr>
  </w:style>
  <w:style w:type="character" w:customStyle="1" w:styleId="WW8Num3z0">
    <w:name w:val="WW8Num3z0"/>
    <w:rsid w:val="00902402"/>
  </w:style>
  <w:style w:type="character" w:customStyle="1" w:styleId="WW8Num3z1">
    <w:name w:val="WW8Num3z1"/>
    <w:rsid w:val="00902402"/>
  </w:style>
  <w:style w:type="character" w:customStyle="1" w:styleId="WW8Num3z2">
    <w:name w:val="WW8Num3z2"/>
    <w:rsid w:val="00902402"/>
  </w:style>
  <w:style w:type="character" w:customStyle="1" w:styleId="WW8Num3z3">
    <w:name w:val="WW8Num3z3"/>
    <w:rsid w:val="00902402"/>
  </w:style>
  <w:style w:type="character" w:customStyle="1" w:styleId="WW8Num3z4">
    <w:name w:val="WW8Num3z4"/>
    <w:rsid w:val="00902402"/>
  </w:style>
  <w:style w:type="character" w:customStyle="1" w:styleId="WW8Num3z5">
    <w:name w:val="WW8Num3z5"/>
    <w:rsid w:val="00902402"/>
  </w:style>
  <w:style w:type="character" w:customStyle="1" w:styleId="WW8Num3z6">
    <w:name w:val="WW8Num3z6"/>
    <w:rsid w:val="00902402"/>
  </w:style>
  <w:style w:type="character" w:customStyle="1" w:styleId="WW8Num3z7">
    <w:name w:val="WW8Num3z7"/>
    <w:rsid w:val="00902402"/>
  </w:style>
  <w:style w:type="character" w:customStyle="1" w:styleId="WW8Num3z8">
    <w:name w:val="WW8Num3z8"/>
    <w:rsid w:val="00902402"/>
  </w:style>
  <w:style w:type="character" w:customStyle="1" w:styleId="WW8Num1z1">
    <w:name w:val="WW8Num1z1"/>
    <w:rsid w:val="00902402"/>
    <w:rPr>
      <w:rFonts w:ascii="Courier New" w:hAnsi="Courier New" w:cs="Courier New" w:hint="default"/>
    </w:rPr>
  </w:style>
  <w:style w:type="character" w:customStyle="1" w:styleId="WW8Num1z2">
    <w:name w:val="WW8Num1z2"/>
    <w:rsid w:val="00902402"/>
    <w:rPr>
      <w:rFonts w:ascii="Wingdings" w:hAnsi="Wingdings" w:cs="Wingdings" w:hint="default"/>
    </w:rPr>
  </w:style>
  <w:style w:type="character" w:customStyle="1" w:styleId="WW8Num1z3">
    <w:name w:val="WW8Num1z3"/>
    <w:rsid w:val="00902402"/>
    <w:rPr>
      <w:rFonts w:ascii="Symbol" w:hAnsi="Symbol" w:cs="Symbol" w:hint="default"/>
    </w:rPr>
  </w:style>
  <w:style w:type="character" w:customStyle="1" w:styleId="WW8Num2z1">
    <w:name w:val="WW8Num2z1"/>
    <w:rsid w:val="00902402"/>
  </w:style>
  <w:style w:type="character" w:customStyle="1" w:styleId="WW8Num2z2">
    <w:name w:val="WW8Num2z2"/>
    <w:rsid w:val="00902402"/>
  </w:style>
  <w:style w:type="character" w:customStyle="1" w:styleId="WW8Num2z3">
    <w:name w:val="WW8Num2z3"/>
    <w:rsid w:val="00902402"/>
  </w:style>
  <w:style w:type="character" w:customStyle="1" w:styleId="WW8Num2z4">
    <w:name w:val="WW8Num2z4"/>
    <w:rsid w:val="00902402"/>
  </w:style>
  <w:style w:type="character" w:customStyle="1" w:styleId="WW8Num2z5">
    <w:name w:val="WW8Num2z5"/>
    <w:rsid w:val="00902402"/>
  </w:style>
  <w:style w:type="character" w:customStyle="1" w:styleId="WW8Num2z6">
    <w:name w:val="WW8Num2z6"/>
    <w:rsid w:val="00902402"/>
  </w:style>
  <w:style w:type="character" w:customStyle="1" w:styleId="WW8Num2z7">
    <w:name w:val="WW8Num2z7"/>
    <w:rsid w:val="00902402"/>
  </w:style>
  <w:style w:type="character" w:customStyle="1" w:styleId="WW8Num2z8">
    <w:name w:val="WW8Num2z8"/>
    <w:rsid w:val="00902402"/>
  </w:style>
  <w:style w:type="character" w:customStyle="1" w:styleId="WW8Num4z0">
    <w:name w:val="WW8Num4z0"/>
    <w:rsid w:val="00902402"/>
    <w:rPr>
      <w:rFonts w:ascii="Times New Roman" w:eastAsia="Times New Roman" w:hAnsi="Times New Roman" w:cs="Times New Roman" w:hint="default"/>
    </w:rPr>
  </w:style>
  <w:style w:type="character" w:customStyle="1" w:styleId="WW8Num4z1">
    <w:name w:val="WW8Num4z1"/>
    <w:rsid w:val="00902402"/>
    <w:rPr>
      <w:rFonts w:ascii="Courier New" w:hAnsi="Courier New" w:cs="Courier New" w:hint="default"/>
    </w:rPr>
  </w:style>
  <w:style w:type="character" w:customStyle="1" w:styleId="WW8Num4z2">
    <w:name w:val="WW8Num4z2"/>
    <w:rsid w:val="00902402"/>
    <w:rPr>
      <w:rFonts w:ascii="Wingdings" w:hAnsi="Wingdings" w:cs="Wingdings" w:hint="default"/>
    </w:rPr>
  </w:style>
  <w:style w:type="character" w:customStyle="1" w:styleId="WW8Num4z3">
    <w:name w:val="WW8Num4z3"/>
    <w:rsid w:val="00902402"/>
    <w:rPr>
      <w:rFonts w:ascii="Symbol" w:hAnsi="Symbol" w:cs="Symbol" w:hint="default"/>
    </w:rPr>
  </w:style>
  <w:style w:type="character" w:customStyle="1" w:styleId="WW8Num5z0">
    <w:name w:val="WW8Num5z0"/>
    <w:rsid w:val="00902402"/>
    <w:rPr>
      <w:rFonts w:ascii="Times New Roman" w:eastAsia="Times New Roman" w:hAnsi="Times New Roman" w:cs="Times New Roman" w:hint="default"/>
    </w:rPr>
  </w:style>
  <w:style w:type="character" w:customStyle="1" w:styleId="WW8Num5z1">
    <w:name w:val="WW8Num5z1"/>
    <w:rsid w:val="00902402"/>
    <w:rPr>
      <w:rFonts w:ascii="Courier New" w:hAnsi="Courier New" w:cs="Courier New" w:hint="default"/>
    </w:rPr>
  </w:style>
  <w:style w:type="character" w:customStyle="1" w:styleId="WW8Num5z2">
    <w:name w:val="WW8Num5z2"/>
    <w:rsid w:val="00902402"/>
    <w:rPr>
      <w:rFonts w:ascii="Wingdings" w:hAnsi="Wingdings" w:cs="Wingdings" w:hint="default"/>
    </w:rPr>
  </w:style>
  <w:style w:type="character" w:customStyle="1" w:styleId="WW8Num5z3">
    <w:name w:val="WW8Num5z3"/>
    <w:rsid w:val="00902402"/>
    <w:rPr>
      <w:rFonts w:ascii="Symbol" w:hAnsi="Symbol" w:cs="Symbol" w:hint="default"/>
    </w:rPr>
  </w:style>
  <w:style w:type="character" w:customStyle="1" w:styleId="WW8Num6z0">
    <w:name w:val="WW8Num6z0"/>
    <w:rsid w:val="00902402"/>
    <w:rPr>
      <w:rFonts w:ascii="Symbol" w:hAnsi="Symbol" w:cs="Symbol" w:hint="default"/>
    </w:rPr>
  </w:style>
  <w:style w:type="character" w:customStyle="1" w:styleId="WW8Num6z1">
    <w:name w:val="WW8Num6z1"/>
    <w:rsid w:val="00902402"/>
    <w:rPr>
      <w:rFonts w:ascii="Courier New" w:hAnsi="Courier New" w:cs="Courier New" w:hint="default"/>
    </w:rPr>
  </w:style>
  <w:style w:type="character" w:customStyle="1" w:styleId="WW8Num6z2">
    <w:name w:val="WW8Num6z2"/>
    <w:rsid w:val="00902402"/>
    <w:rPr>
      <w:rFonts w:ascii="Wingdings" w:hAnsi="Wingdings" w:cs="Wingdings" w:hint="default"/>
    </w:rPr>
  </w:style>
  <w:style w:type="character" w:styleId="Hyperlink">
    <w:name w:val="Hyperlink"/>
    <w:rsid w:val="00902402"/>
    <w:rPr>
      <w:color w:val="0000FF"/>
      <w:u w:val="single"/>
    </w:rPr>
  </w:style>
  <w:style w:type="character" w:customStyle="1" w:styleId="HeaderChar">
    <w:name w:val="Header Char"/>
    <w:rsid w:val="00902402"/>
    <w:rPr>
      <w:sz w:val="24"/>
      <w:szCs w:val="24"/>
      <w:lang w:val="ro-RO"/>
    </w:rPr>
  </w:style>
  <w:style w:type="character" w:customStyle="1" w:styleId="FooterChar">
    <w:name w:val="Footer Char"/>
    <w:rsid w:val="00902402"/>
    <w:rPr>
      <w:sz w:val="24"/>
      <w:szCs w:val="24"/>
      <w:lang w:val="ro-RO"/>
    </w:rPr>
  </w:style>
  <w:style w:type="character" w:customStyle="1" w:styleId="HTMLPreformattedChar">
    <w:name w:val="HTML Preformatted Char"/>
    <w:uiPriority w:val="99"/>
    <w:rsid w:val="00902402"/>
    <w:rPr>
      <w:rFonts w:ascii="Courier New" w:hAnsi="Courier New" w:cs="Courier New"/>
    </w:rPr>
  </w:style>
  <w:style w:type="paragraph" w:customStyle="1" w:styleId="Heading">
    <w:name w:val="Heading"/>
    <w:basedOn w:val="Normal"/>
    <w:next w:val="BodyText"/>
    <w:rsid w:val="00902402"/>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902402"/>
    <w:pPr>
      <w:spacing w:after="140" w:line="276" w:lineRule="auto"/>
    </w:pPr>
  </w:style>
  <w:style w:type="paragraph" w:styleId="List">
    <w:name w:val="List"/>
    <w:basedOn w:val="BodyText"/>
    <w:rsid w:val="00902402"/>
    <w:rPr>
      <w:rFonts w:cs="Lohit Devanagari"/>
    </w:rPr>
  </w:style>
  <w:style w:type="paragraph" w:styleId="Caption">
    <w:name w:val="caption"/>
    <w:basedOn w:val="Normal"/>
    <w:qFormat/>
    <w:rsid w:val="00902402"/>
    <w:pPr>
      <w:suppressLineNumbers/>
      <w:spacing w:before="120" w:after="120"/>
    </w:pPr>
    <w:rPr>
      <w:rFonts w:cs="Lohit Devanagari"/>
      <w:i/>
      <w:iCs/>
    </w:rPr>
  </w:style>
  <w:style w:type="paragraph" w:customStyle="1" w:styleId="Index">
    <w:name w:val="Index"/>
    <w:basedOn w:val="Normal"/>
    <w:rsid w:val="00902402"/>
    <w:pPr>
      <w:suppressLineNumbers/>
    </w:pPr>
    <w:rPr>
      <w:rFonts w:cs="Lohit Devanagari"/>
    </w:rPr>
  </w:style>
  <w:style w:type="paragraph" w:customStyle="1" w:styleId="HeaderandFooter">
    <w:name w:val="Header and Footer"/>
    <w:basedOn w:val="Normal"/>
    <w:rsid w:val="00902402"/>
    <w:pPr>
      <w:suppressLineNumbers/>
      <w:tabs>
        <w:tab w:val="center" w:pos="4819"/>
        <w:tab w:val="right" w:pos="9638"/>
      </w:tabs>
    </w:pPr>
  </w:style>
  <w:style w:type="paragraph" w:styleId="Header">
    <w:name w:val="header"/>
    <w:basedOn w:val="Normal"/>
    <w:rsid w:val="00902402"/>
    <w:pPr>
      <w:tabs>
        <w:tab w:val="center" w:pos="4680"/>
        <w:tab w:val="right" w:pos="9360"/>
      </w:tabs>
    </w:pPr>
  </w:style>
  <w:style w:type="paragraph" w:styleId="Footer">
    <w:name w:val="footer"/>
    <w:basedOn w:val="Normal"/>
    <w:rsid w:val="00902402"/>
    <w:pPr>
      <w:tabs>
        <w:tab w:val="center" w:pos="4680"/>
        <w:tab w:val="right" w:pos="9360"/>
      </w:tabs>
    </w:pPr>
  </w:style>
  <w:style w:type="paragraph" w:styleId="HTMLPreformatted">
    <w:name w:val="HTML Preformatted"/>
    <w:basedOn w:val="Normal"/>
    <w:uiPriority w:val="99"/>
    <w:rsid w:val="009024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paragraph" w:customStyle="1" w:styleId="TableContents">
    <w:name w:val="Table Contents"/>
    <w:basedOn w:val="Normal"/>
    <w:rsid w:val="00902402"/>
    <w:pPr>
      <w:suppressLineNumbers/>
    </w:pPr>
  </w:style>
  <w:style w:type="paragraph" w:customStyle="1" w:styleId="TableHeading">
    <w:name w:val="Table Heading"/>
    <w:basedOn w:val="TableContents"/>
    <w:rsid w:val="00902402"/>
    <w:pPr>
      <w:jc w:val="center"/>
    </w:pPr>
    <w:rPr>
      <w:b/>
      <w:bCs/>
    </w:rPr>
  </w:style>
  <w:style w:type="table" w:styleId="TableGrid">
    <w:name w:val="Table Grid"/>
    <w:basedOn w:val="TableNormal"/>
    <w:uiPriority w:val="59"/>
    <w:rsid w:val="00C2361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B4C4E"/>
    <w:rPr>
      <w:rFonts w:ascii="Tahoma" w:hAnsi="Tahoma" w:cs="Tahoma"/>
      <w:sz w:val="16"/>
      <w:szCs w:val="16"/>
    </w:rPr>
  </w:style>
  <w:style w:type="character" w:customStyle="1" w:styleId="BalloonTextChar">
    <w:name w:val="Balloon Text Char"/>
    <w:basedOn w:val="DefaultParagraphFont"/>
    <w:link w:val="BalloonText"/>
    <w:uiPriority w:val="99"/>
    <w:semiHidden/>
    <w:rsid w:val="009B4C4E"/>
    <w:rPr>
      <w:rFonts w:ascii="Tahoma" w:hAnsi="Tahoma" w:cs="Tahoma"/>
      <w:sz w:val="16"/>
      <w:szCs w:val="16"/>
      <w:lang w:val="ro-RO" w:eastAsia="zh-CN"/>
    </w:rPr>
  </w:style>
  <w:style w:type="paragraph" w:styleId="ListParagraph">
    <w:name w:val="List Paragraph"/>
    <w:basedOn w:val="Normal"/>
    <w:uiPriority w:val="34"/>
    <w:qFormat/>
    <w:rsid w:val="009B4C4E"/>
    <w:pPr>
      <w:suppressAutoHyphens w:val="0"/>
      <w:ind w:left="708"/>
    </w:pPr>
    <w:rPr>
      <w:lang w:eastAsia="en-US"/>
    </w:rPr>
  </w:style>
  <w:style w:type="character" w:customStyle="1" w:styleId="l5tlu">
    <w:name w:val="l5tlu"/>
    <w:basedOn w:val="DefaultParagraphFont"/>
    <w:rsid w:val="00575FBB"/>
  </w:style>
  <w:style w:type="paragraph" w:styleId="NoSpacing">
    <w:name w:val="No Spacing"/>
    <w:uiPriority w:val="1"/>
    <w:qFormat/>
    <w:rsid w:val="00952296"/>
    <w:pPr>
      <w:suppressAutoHyphens/>
    </w:pPr>
    <w:rPr>
      <w:sz w:val="24"/>
      <w:szCs w:val="24"/>
      <w:lang w:val="ro-RO" w:eastAsia="zh-CN"/>
    </w:rPr>
  </w:style>
  <w:style w:type="character" w:customStyle="1" w:styleId="spar">
    <w:name w:val="s_par"/>
    <w:basedOn w:val="DefaultParagraphFont"/>
    <w:rsid w:val="003E1BA9"/>
  </w:style>
  <w:style w:type="character" w:customStyle="1" w:styleId="saln">
    <w:name w:val="s_aln"/>
    <w:basedOn w:val="DefaultParagraphFont"/>
    <w:rsid w:val="003E1BA9"/>
  </w:style>
  <w:style w:type="character" w:customStyle="1" w:styleId="salnttl">
    <w:name w:val="s_aln_ttl"/>
    <w:basedOn w:val="DefaultParagraphFont"/>
    <w:rsid w:val="003E1BA9"/>
  </w:style>
  <w:style w:type="character" w:customStyle="1" w:styleId="salnbdy">
    <w:name w:val="s_aln_bdy"/>
    <w:basedOn w:val="DefaultParagraphFont"/>
    <w:rsid w:val="003E1BA9"/>
  </w:style>
  <w:style w:type="character" w:customStyle="1" w:styleId="slit">
    <w:name w:val="s_lit"/>
    <w:basedOn w:val="DefaultParagraphFont"/>
    <w:rsid w:val="003E1BA9"/>
  </w:style>
  <w:style w:type="character" w:customStyle="1" w:styleId="slitttl">
    <w:name w:val="s_lit_ttl"/>
    <w:basedOn w:val="DefaultParagraphFont"/>
    <w:rsid w:val="003E1BA9"/>
  </w:style>
  <w:style w:type="character" w:customStyle="1" w:styleId="slitbdy">
    <w:name w:val="s_lit_bdy"/>
    <w:basedOn w:val="DefaultParagraphFont"/>
    <w:rsid w:val="003E1BA9"/>
  </w:style>
  <w:style w:type="character" w:customStyle="1" w:styleId="slgi">
    <w:name w:val="s_lgi"/>
    <w:basedOn w:val="DefaultParagraphFont"/>
    <w:rsid w:val="003E1B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1685">
      <w:bodyDiv w:val="1"/>
      <w:marLeft w:val="0"/>
      <w:marRight w:val="0"/>
      <w:marTop w:val="0"/>
      <w:marBottom w:val="0"/>
      <w:divBdr>
        <w:top w:val="none" w:sz="0" w:space="0" w:color="auto"/>
        <w:left w:val="none" w:sz="0" w:space="0" w:color="auto"/>
        <w:bottom w:val="none" w:sz="0" w:space="0" w:color="auto"/>
        <w:right w:val="none" w:sz="0" w:space="0" w:color="auto"/>
      </w:divBdr>
    </w:div>
    <w:div w:id="409624969">
      <w:bodyDiv w:val="1"/>
      <w:marLeft w:val="0"/>
      <w:marRight w:val="0"/>
      <w:marTop w:val="0"/>
      <w:marBottom w:val="0"/>
      <w:divBdr>
        <w:top w:val="none" w:sz="0" w:space="0" w:color="auto"/>
        <w:left w:val="none" w:sz="0" w:space="0" w:color="auto"/>
        <w:bottom w:val="none" w:sz="0" w:space="0" w:color="auto"/>
        <w:right w:val="none" w:sz="0" w:space="0" w:color="auto"/>
      </w:divBdr>
    </w:div>
    <w:div w:id="591940651">
      <w:bodyDiv w:val="1"/>
      <w:marLeft w:val="0"/>
      <w:marRight w:val="0"/>
      <w:marTop w:val="0"/>
      <w:marBottom w:val="0"/>
      <w:divBdr>
        <w:top w:val="none" w:sz="0" w:space="0" w:color="auto"/>
        <w:left w:val="none" w:sz="0" w:space="0" w:color="auto"/>
        <w:bottom w:val="none" w:sz="0" w:space="0" w:color="auto"/>
        <w:right w:val="none" w:sz="0" w:space="0" w:color="auto"/>
      </w:divBdr>
    </w:div>
    <w:div w:id="706881256">
      <w:bodyDiv w:val="1"/>
      <w:marLeft w:val="0"/>
      <w:marRight w:val="0"/>
      <w:marTop w:val="0"/>
      <w:marBottom w:val="0"/>
      <w:divBdr>
        <w:top w:val="none" w:sz="0" w:space="0" w:color="auto"/>
        <w:left w:val="none" w:sz="0" w:space="0" w:color="auto"/>
        <w:bottom w:val="none" w:sz="0" w:space="0" w:color="auto"/>
        <w:right w:val="none" w:sz="0" w:space="0" w:color="auto"/>
      </w:divBdr>
    </w:div>
    <w:div w:id="1054888112">
      <w:bodyDiv w:val="1"/>
      <w:marLeft w:val="0"/>
      <w:marRight w:val="0"/>
      <w:marTop w:val="0"/>
      <w:marBottom w:val="0"/>
      <w:divBdr>
        <w:top w:val="none" w:sz="0" w:space="0" w:color="auto"/>
        <w:left w:val="none" w:sz="0" w:space="0" w:color="auto"/>
        <w:bottom w:val="none" w:sz="0" w:space="0" w:color="auto"/>
        <w:right w:val="none" w:sz="0" w:space="0" w:color="auto"/>
      </w:divBdr>
    </w:div>
    <w:div w:id="1337538862">
      <w:bodyDiv w:val="1"/>
      <w:marLeft w:val="0"/>
      <w:marRight w:val="0"/>
      <w:marTop w:val="0"/>
      <w:marBottom w:val="0"/>
      <w:divBdr>
        <w:top w:val="none" w:sz="0" w:space="0" w:color="auto"/>
        <w:left w:val="none" w:sz="0" w:space="0" w:color="auto"/>
        <w:bottom w:val="none" w:sz="0" w:space="0" w:color="auto"/>
        <w:right w:val="none" w:sz="0" w:space="0" w:color="auto"/>
      </w:divBdr>
    </w:div>
    <w:div w:id="1880047152">
      <w:bodyDiv w:val="1"/>
      <w:marLeft w:val="0"/>
      <w:marRight w:val="0"/>
      <w:marTop w:val="0"/>
      <w:marBottom w:val="0"/>
      <w:divBdr>
        <w:top w:val="none" w:sz="0" w:space="0" w:color="auto"/>
        <w:left w:val="none" w:sz="0" w:space="0" w:color="auto"/>
        <w:bottom w:val="none" w:sz="0" w:space="0" w:color="auto"/>
        <w:right w:val="none" w:sz="0" w:space="0" w:color="auto"/>
      </w:divBdr>
    </w:div>
    <w:div w:id="1927030796">
      <w:bodyDiv w:val="1"/>
      <w:marLeft w:val="0"/>
      <w:marRight w:val="0"/>
      <w:marTop w:val="0"/>
      <w:marBottom w:val="0"/>
      <w:divBdr>
        <w:top w:val="none" w:sz="0" w:space="0" w:color="auto"/>
        <w:left w:val="none" w:sz="0" w:space="0" w:color="auto"/>
        <w:bottom w:val="none" w:sz="0" w:space="0" w:color="auto"/>
        <w:right w:val="none" w:sz="0" w:space="0" w:color="auto"/>
      </w:divBdr>
    </w:div>
    <w:div w:id="2030063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pital-ludus.ro/"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spital-ludus.ro/" TargetMode="External"/><Relationship Id="rId4" Type="http://schemas.microsoft.com/office/2007/relationships/stylesWithEffects" Target="stylesWithEffects.xml"/><Relationship Id="rId9" Type="http://schemas.openxmlformats.org/officeDocument/2006/relationships/hyperlink" Target="https://legislatie.just.ro/Public/DetaliiDocumentAfis/213153"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pital-ludus.r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AB0D9-E19D-4423-A905-6DF087793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8</Pages>
  <Words>2894</Words>
  <Characters>16499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19355</CharactersWithSpaces>
  <SharedDoc>false</SharedDoc>
  <HLinks>
    <vt:vector size="6" baseType="variant">
      <vt:variant>
        <vt:i4>3932209</vt:i4>
      </vt:variant>
      <vt:variant>
        <vt:i4>0</vt:i4>
      </vt:variant>
      <vt:variant>
        <vt:i4>0</vt:i4>
      </vt:variant>
      <vt:variant>
        <vt:i4>5</vt:i4>
      </vt:variant>
      <vt:variant>
        <vt:lpwstr>http://www.spital-ludus.ro/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Spital1</cp:lastModifiedBy>
  <cp:revision>29</cp:revision>
  <cp:lastPrinted>2019-11-19T09:17:00Z</cp:lastPrinted>
  <dcterms:created xsi:type="dcterms:W3CDTF">2024-05-23T09:05:00Z</dcterms:created>
  <dcterms:modified xsi:type="dcterms:W3CDTF">2024-05-28T10:47:00Z</dcterms:modified>
</cp:coreProperties>
</file>